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098" w:rsidRPr="000D118E" w:rsidRDefault="00B83661" w:rsidP="00B07A88">
      <w:pPr>
        <w:tabs>
          <w:tab w:val="left" w:pos="3402"/>
          <w:tab w:val="left" w:pos="6362"/>
        </w:tabs>
        <w:ind w:firstLine="567"/>
        <w:rPr>
          <w:sz w:val="24"/>
          <w:szCs w:val="24"/>
        </w:rPr>
      </w:pPr>
      <w:r w:rsidRPr="00EB392D">
        <w:rPr>
          <w:noProof/>
          <w:sz w:val="24"/>
          <w:szCs w:val="24"/>
          <w:lang w:eastAsia="ru-RU"/>
        </w:rPr>
        <w:drawing>
          <wp:inline distT="0" distB="0" distL="0" distR="0">
            <wp:extent cx="1123950" cy="1091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9" cy="11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4D3" w:rsidRPr="00EB392D">
        <w:rPr>
          <w:noProof/>
          <w:position w:val="39"/>
          <w:sz w:val="24"/>
          <w:szCs w:val="24"/>
          <w:lang w:eastAsia="ru-RU"/>
        </w:rPr>
        <w:drawing>
          <wp:inline distT="0" distB="0" distL="0" distR="0">
            <wp:extent cx="1392745" cy="620077"/>
            <wp:effectExtent l="0" t="0" r="0" b="0"/>
            <wp:docPr id="3" name="image2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45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4D3" w:rsidRPr="00EB392D">
        <w:rPr>
          <w:noProof/>
          <w:position w:val="34"/>
          <w:sz w:val="24"/>
          <w:szCs w:val="24"/>
          <w:lang w:eastAsia="ru-RU"/>
        </w:rPr>
        <w:drawing>
          <wp:inline distT="0" distB="0" distL="0" distR="0">
            <wp:extent cx="1487652" cy="421767"/>
            <wp:effectExtent l="0" t="0" r="0" b="0"/>
            <wp:docPr id="5" name="image3.png" descr="C:\Users\kseniya.farnina\Downloads\logo ncr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52" cy="4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18E" w:rsidRPr="000D11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0D118E">
        <w:rPr>
          <w:noProof/>
          <w:position w:val="39"/>
          <w:sz w:val="24"/>
          <w:szCs w:val="24"/>
          <w:lang w:eastAsia="ru-RU"/>
        </w:rPr>
        <w:drawing>
          <wp:inline distT="0" distB="0" distL="0" distR="0">
            <wp:extent cx="600075" cy="600075"/>
            <wp:effectExtent l="0" t="0" r="9525" b="9525"/>
            <wp:docPr id="1" name="Рисунок 1" descr="C:\Users\Алена\Desktop\Мероприятия 2024\конференция STEAM тагил\IMG_20240307_163318_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Мероприятия 2024\конференция STEAM тагил\IMG_20240307_163318_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8" cy="5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8F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925105" wp14:editId="333AF26D">
            <wp:extent cx="790575" cy="1116843"/>
            <wp:effectExtent l="0" t="0" r="0" b="7620"/>
            <wp:docPr id="7" name="Рисунок 7" descr="C:\Users\Алена\Desktop\Мероприятия 2023\ИННОПРОМ\Блокн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Мероприятия 2023\ИННОПРОМ\Блокн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24" cy="11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98" w:rsidRPr="00EB392D" w:rsidRDefault="00351098" w:rsidP="00B07A88">
      <w:pPr>
        <w:pStyle w:val="a3"/>
        <w:spacing w:before="5"/>
        <w:ind w:left="0" w:firstLine="567"/>
      </w:pPr>
    </w:p>
    <w:p w:rsidR="00351098" w:rsidRPr="00EB392D" w:rsidRDefault="006474D3" w:rsidP="00E15E09">
      <w:pPr>
        <w:pStyle w:val="a3"/>
        <w:spacing w:before="90"/>
        <w:ind w:left="0" w:right="1215" w:firstLine="567"/>
        <w:jc w:val="center"/>
      </w:pPr>
      <w:r w:rsidRPr="00EB392D">
        <w:t>МИНИСТЕРСТВО</w:t>
      </w:r>
      <w:r w:rsidR="00232CCB" w:rsidRPr="00EB392D">
        <w:t xml:space="preserve"> </w:t>
      </w:r>
      <w:r w:rsidRPr="00EB392D">
        <w:t>ПРОСВЕЩЕНИЯ</w:t>
      </w:r>
      <w:r w:rsidR="00232CCB" w:rsidRPr="00EB392D">
        <w:t xml:space="preserve"> </w:t>
      </w:r>
      <w:r w:rsidRPr="00EB392D">
        <w:t>РОССИЙСКОЙ</w:t>
      </w:r>
      <w:r w:rsidR="00232CCB" w:rsidRPr="00EB392D">
        <w:t xml:space="preserve"> </w:t>
      </w:r>
      <w:r w:rsidRPr="00EB392D">
        <w:t>ФЕДЕРАЦИИ</w:t>
      </w:r>
    </w:p>
    <w:p w:rsidR="00351098" w:rsidRPr="00EB392D" w:rsidRDefault="006474D3" w:rsidP="00B07A88">
      <w:pPr>
        <w:pStyle w:val="a3"/>
        <w:ind w:left="0" w:right="280" w:firstLine="567"/>
        <w:jc w:val="center"/>
      </w:pPr>
      <w:r w:rsidRPr="00EB392D">
        <w:t>ФЕДЕРАЛЬНОЕ ГОСУДАРСТВЕННОЕ АВТОНОМНОЕ ОБРАЗОВАТЕЛЬНОЕ</w:t>
      </w:r>
      <w:r w:rsidR="00EB392D" w:rsidRPr="00EB392D">
        <w:t xml:space="preserve"> </w:t>
      </w:r>
      <w:r w:rsidRPr="00EB392D">
        <w:t>УЧРЕЖДЕНИЕ</w:t>
      </w:r>
      <w:r w:rsidR="00EB392D" w:rsidRPr="00EB392D">
        <w:t xml:space="preserve"> </w:t>
      </w:r>
      <w:r w:rsidRPr="00EB392D">
        <w:t>ВЫСШЕГО</w:t>
      </w:r>
      <w:r w:rsidR="00EB392D" w:rsidRPr="00EB392D">
        <w:t xml:space="preserve"> </w:t>
      </w:r>
      <w:r w:rsidRPr="00EB392D">
        <w:t>ОБРАЗОВАНИЯ</w:t>
      </w:r>
    </w:p>
    <w:p w:rsidR="00351098" w:rsidRPr="00EB392D" w:rsidRDefault="006474D3" w:rsidP="00B07A88">
      <w:pPr>
        <w:pStyle w:val="a3"/>
        <w:ind w:left="0" w:right="280" w:firstLine="567"/>
        <w:jc w:val="center"/>
      </w:pPr>
      <w:r w:rsidRPr="00EB392D">
        <w:t>«РОССИЙСКИЙ ГОСУДАРСТВЕННЫЙ ПРОФЕСИОНАЛЬНО-ПЕДАГОГИЧЕСКИЙ</w:t>
      </w:r>
      <w:r w:rsidR="00EB392D" w:rsidRPr="00EB392D">
        <w:t xml:space="preserve"> </w:t>
      </w:r>
      <w:r w:rsidRPr="00EB392D">
        <w:t>УНИВЕРСИТЕТ»</w:t>
      </w:r>
    </w:p>
    <w:p w:rsidR="00B83661" w:rsidRPr="00EB392D" w:rsidRDefault="00B83661" w:rsidP="00B07A88">
      <w:pPr>
        <w:pStyle w:val="a3"/>
        <w:ind w:left="0" w:right="280" w:firstLine="567"/>
        <w:jc w:val="center"/>
      </w:pPr>
      <w:r w:rsidRPr="00EB392D">
        <w:t xml:space="preserve">НИЖНЕТАГИЛЬСКИЙ </w:t>
      </w:r>
      <w:r w:rsidR="00B07A88" w:rsidRPr="00EB392D">
        <w:t xml:space="preserve">ГОСУДАРСТВЕННЫЙ </w:t>
      </w:r>
      <w:r w:rsidRPr="00EB392D">
        <w:t>СОЦИАЛЬНО-ПЕДАГОГИЧЕСКИЙ ИНСТИТУТ</w:t>
      </w:r>
    </w:p>
    <w:p w:rsidR="00351098" w:rsidRPr="00EB392D" w:rsidRDefault="00351098" w:rsidP="00B07A88">
      <w:pPr>
        <w:pStyle w:val="a3"/>
        <w:ind w:left="0" w:firstLine="567"/>
      </w:pPr>
    </w:p>
    <w:p w:rsidR="00351098" w:rsidRPr="00EB392D" w:rsidRDefault="00B83661" w:rsidP="00B07A88">
      <w:pPr>
        <w:pStyle w:val="a3"/>
        <w:ind w:left="0" w:right="280" w:firstLine="567"/>
        <w:jc w:val="center"/>
      </w:pPr>
      <w:proofErr w:type="gramStart"/>
      <w:r w:rsidRPr="00EB392D">
        <w:t>Красногвардейская</w:t>
      </w:r>
      <w:proofErr w:type="gramEnd"/>
      <w:r w:rsidR="00174AD8">
        <w:t xml:space="preserve"> </w:t>
      </w:r>
      <w:r w:rsidR="006474D3" w:rsidRPr="00EB392D">
        <w:t>ул</w:t>
      </w:r>
      <w:r w:rsidR="00174AD8" w:rsidRPr="00EB392D">
        <w:t>., д.57.Нижний</w:t>
      </w:r>
      <w:r w:rsidRPr="00EB392D">
        <w:rPr>
          <w:spacing w:val="-3"/>
        </w:rPr>
        <w:t xml:space="preserve"> Тагил</w:t>
      </w:r>
      <w:r w:rsidR="006474D3" w:rsidRPr="00EB392D">
        <w:t>,62</w:t>
      </w:r>
      <w:r w:rsidR="00A82E1E" w:rsidRPr="00EB392D">
        <w:t>2013</w:t>
      </w:r>
    </w:p>
    <w:p w:rsidR="00351098" w:rsidRPr="00EB392D" w:rsidRDefault="00351098" w:rsidP="00B07A88">
      <w:pPr>
        <w:pStyle w:val="a3"/>
        <w:spacing w:before="6"/>
        <w:ind w:left="0" w:firstLine="567"/>
      </w:pPr>
    </w:p>
    <w:p w:rsidR="00351098" w:rsidRPr="00EB392D" w:rsidRDefault="006474D3" w:rsidP="00B07A88">
      <w:pPr>
        <w:pStyle w:val="1"/>
        <w:ind w:left="0" w:right="280" w:firstLine="567"/>
        <w:rPr>
          <w:sz w:val="24"/>
          <w:szCs w:val="24"/>
        </w:rPr>
      </w:pPr>
      <w:r w:rsidRPr="00EB392D">
        <w:rPr>
          <w:sz w:val="24"/>
          <w:szCs w:val="24"/>
        </w:rPr>
        <w:t>Информационное</w:t>
      </w:r>
      <w:r w:rsidR="00E15E09" w:rsidRPr="00EB392D">
        <w:rPr>
          <w:sz w:val="24"/>
          <w:szCs w:val="24"/>
        </w:rPr>
        <w:t xml:space="preserve"> </w:t>
      </w:r>
      <w:r w:rsidRPr="00EB392D">
        <w:rPr>
          <w:sz w:val="24"/>
          <w:szCs w:val="24"/>
        </w:rPr>
        <w:t>письмо</w:t>
      </w:r>
    </w:p>
    <w:p w:rsidR="00351098" w:rsidRDefault="00E15E09" w:rsidP="00B07A88">
      <w:pPr>
        <w:pStyle w:val="a3"/>
        <w:spacing w:before="243"/>
        <w:ind w:left="0" w:right="280" w:firstLine="567"/>
        <w:jc w:val="center"/>
      </w:pPr>
      <w:r w:rsidRPr="00EB392D">
        <w:t xml:space="preserve">о </w:t>
      </w:r>
      <w:r w:rsidR="006474D3" w:rsidRPr="00EB392D">
        <w:t>проведении</w:t>
      </w:r>
      <w:r w:rsidRPr="00EB392D">
        <w:t xml:space="preserve"> </w:t>
      </w:r>
      <w:r w:rsidR="005A071B">
        <w:t>Всероссийского</w:t>
      </w:r>
      <w:r w:rsidRPr="00EB392D">
        <w:t xml:space="preserve"> </w:t>
      </w:r>
      <w:r w:rsidR="006474D3" w:rsidRPr="00EB392D">
        <w:t>научно-практическо</w:t>
      </w:r>
      <w:r w:rsidR="005A071B">
        <w:t>го</w:t>
      </w:r>
      <w:r w:rsidRPr="00EB392D">
        <w:t xml:space="preserve"> </w:t>
      </w:r>
      <w:r w:rsidR="005A071B">
        <w:t>семинара</w:t>
      </w:r>
    </w:p>
    <w:p w:rsidR="00493E31" w:rsidRPr="00EB392D" w:rsidRDefault="00493E31" w:rsidP="00B07A88">
      <w:pPr>
        <w:pStyle w:val="a3"/>
        <w:spacing w:before="243"/>
        <w:ind w:left="0" w:right="280" w:firstLine="567"/>
        <w:jc w:val="center"/>
      </w:pPr>
      <w:r w:rsidRPr="002A5125">
        <w:t xml:space="preserve">«Инновационные подходы в </w:t>
      </w:r>
      <w:proofErr w:type="gramStart"/>
      <w:r w:rsidRPr="002A5125">
        <w:t>естественно-научном</w:t>
      </w:r>
      <w:proofErr w:type="gramEnd"/>
      <w:r w:rsidRPr="002A5125">
        <w:t xml:space="preserve"> образовании:</w:t>
      </w:r>
    </w:p>
    <w:p w:rsidR="00351098" w:rsidRPr="00EB392D" w:rsidRDefault="00351098" w:rsidP="00B07A88">
      <w:pPr>
        <w:pStyle w:val="a3"/>
        <w:spacing w:before="4"/>
        <w:ind w:left="0" w:firstLine="567"/>
      </w:pPr>
    </w:p>
    <w:p w:rsidR="00351098" w:rsidRPr="00EB392D" w:rsidRDefault="006474D3" w:rsidP="00B07A88">
      <w:pPr>
        <w:pStyle w:val="1"/>
        <w:spacing w:before="1" w:line="276" w:lineRule="auto"/>
        <w:ind w:left="0" w:firstLine="567"/>
        <w:rPr>
          <w:sz w:val="24"/>
          <w:szCs w:val="24"/>
        </w:rPr>
      </w:pPr>
      <w:r w:rsidRPr="00EB392D">
        <w:rPr>
          <w:sz w:val="24"/>
          <w:szCs w:val="24"/>
        </w:rPr>
        <w:t>«</w:t>
      </w:r>
      <w:r w:rsidR="009425EB" w:rsidRPr="00EB392D">
        <w:rPr>
          <w:rStyle w:val="a6"/>
          <w:b/>
          <w:color w:val="2C2D2E"/>
          <w:sz w:val="24"/>
          <w:szCs w:val="24"/>
          <w:shd w:val="clear" w:color="auto" w:fill="FFFFFF"/>
        </w:rPr>
        <w:t>STEAM-ОБРАЗОВАНИЕ</w:t>
      </w:r>
      <w:r w:rsidR="00271F6C" w:rsidRPr="00EB392D">
        <w:rPr>
          <w:rStyle w:val="a6"/>
          <w:b/>
          <w:color w:val="2C2D2E"/>
          <w:sz w:val="24"/>
          <w:szCs w:val="24"/>
          <w:shd w:val="clear" w:color="auto" w:fill="FFFFFF"/>
        </w:rPr>
        <w:t>: ОТ ДОШКОЛЬНИКА ДО ВЫПУСКНИКА ВУЗА</w:t>
      </w:r>
      <w:r w:rsidRPr="00EB392D">
        <w:rPr>
          <w:sz w:val="24"/>
          <w:szCs w:val="24"/>
        </w:rPr>
        <w:t>»</w:t>
      </w:r>
    </w:p>
    <w:p w:rsidR="00DD5FD6" w:rsidRPr="00EB392D" w:rsidRDefault="00AC3153" w:rsidP="001B6345">
      <w:pPr>
        <w:pStyle w:val="a3"/>
        <w:spacing w:before="1"/>
        <w:ind w:left="0" w:right="280" w:firstLine="567"/>
        <w:jc w:val="center"/>
        <w:rPr>
          <w:b/>
        </w:rPr>
      </w:pPr>
      <w:r>
        <w:rPr>
          <w:b/>
        </w:rPr>
        <w:t>3</w:t>
      </w:r>
      <w:r w:rsidR="00DD5FD6">
        <w:rPr>
          <w:b/>
        </w:rPr>
        <w:t xml:space="preserve"> апреля</w:t>
      </w:r>
      <w:r w:rsidR="00E15E09" w:rsidRPr="00EB392D">
        <w:rPr>
          <w:b/>
        </w:rPr>
        <w:t xml:space="preserve"> </w:t>
      </w:r>
      <w:r w:rsidR="006474D3" w:rsidRPr="00EB392D">
        <w:rPr>
          <w:b/>
        </w:rPr>
        <w:t>202</w:t>
      </w:r>
      <w:r w:rsidR="00F43750">
        <w:rPr>
          <w:b/>
        </w:rPr>
        <w:t>4</w:t>
      </w:r>
      <w:r w:rsidR="00B167DF" w:rsidRPr="00EB392D">
        <w:rPr>
          <w:b/>
        </w:rPr>
        <w:t>г.</w:t>
      </w:r>
      <w:r w:rsidR="00E15E09" w:rsidRPr="00EB392D">
        <w:rPr>
          <w:b/>
        </w:rPr>
        <w:t xml:space="preserve">  Н</w:t>
      </w:r>
      <w:r w:rsidR="00B167DF" w:rsidRPr="00EB392D">
        <w:rPr>
          <w:b/>
        </w:rPr>
        <w:t>ижний Тагил</w:t>
      </w:r>
    </w:p>
    <w:p w:rsidR="00EB392D" w:rsidRPr="00EB392D" w:rsidRDefault="00EB392D" w:rsidP="00B07A88">
      <w:pPr>
        <w:pStyle w:val="a3"/>
        <w:spacing w:before="1"/>
        <w:ind w:left="0" w:right="280" w:firstLine="567"/>
        <w:jc w:val="center"/>
        <w:rPr>
          <w:b/>
        </w:rPr>
      </w:pPr>
    </w:p>
    <w:p w:rsidR="00493E31" w:rsidRPr="002A5125" w:rsidRDefault="006474D3" w:rsidP="00493E31">
      <w:pPr>
        <w:ind w:left="-15" w:right="5" w:firstLine="565"/>
        <w:jc w:val="both"/>
        <w:rPr>
          <w:sz w:val="24"/>
          <w:szCs w:val="24"/>
        </w:rPr>
      </w:pPr>
      <w:r w:rsidRPr="00EB392D">
        <w:rPr>
          <w:b/>
        </w:rPr>
        <w:t>Цель</w:t>
      </w:r>
      <w:r w:rsidR="00273197" w:rsidRPr="00EB392D">
        <w:rPr>
          <w:b/>
        </w:rPr>
        <w:t xml:space="preserve"> </w:t>
      </w:r>
      <w:r w:rsidR="00302E38">
        <w:rPr>
          <w:b/>
        </w:rPr>
        <w:t>семинара</w:t>
      </w:r>
      <w:r w:rsidRPr="00EB392D">
        <w:rPr>
          <w:b/>
        </w:rPr>
        <w:t>:</w:t>
      </w:r>
      <w:r w:rsidR="00273197" w:rsidRPr="00EB392D">
        <w:rPr>
          <w:b/>
        </w:rPr>
        <w:t xml:space="preserve"> </w:t>
      </w:r>
      <w:r w:rsidR="00493E31" w:rsidRPr="002A5125">
        <w:rPr>
          <w:sz w:val="24"/>
          <w:szCs w:val="24"/>
        </w:rPr>
        <w:t xml:space="preserve">обсуждение современного состояния и перспектив дальнейшего развития теории и практики STEAM </w:t>
      </w:r>
      <w:r w:rsidR="00493E31">
        <w:rPr>
          <w:sz w:val="24"/>
          <w:szCs w:val="24"/>
        </w:rPr>
        <w:t>–</w:t>
      </w:r>
      <w:r w:rsidR="00493E31" w:rsidRPr="002A5125">
        <w:rPr>
          <w:sz w:val="24"/>
          <w:szCs w:val="24"/>
        </w:rPr>
        <w:t>образования</w:t>
      </w:r>
      <w:r w:rsidR="00493E31">
        <w:rPr>
          <w:sz w:val="24"/>
          <w:szCs w:val="24"/>
        </w:rPr>
        <w:t>, инновационных подходов в образовании</w:t>
      </w:r>
      <w:r w:rsidR="00493E31" w:rsidRPr="002A5125">
        <w:rPr>
          <w:sz w:val="24"/>
          <w:szCs w:val="24"/>
        </w:rPr>
        <w:t xml:space="preserve"> на различных его ступенях в целях развития международного и междисциплинарного сотрудничества педагогов, исследователей и руководителей образовательных организаций.</w:t>
      </w:r>
    </w:p>
    <w:p w:rsidR="00351098" w:rsidRPr="00EB392D" w:rsidRDefault="00351098" w:rsidP="00493E31">
      <w:pPr>
        <w:pStyle w:val="a3"/>
        <w:ind w:left="0" w:right="236" w:firstLine="567"/>
        <w:jc w:val="both"/>
      </w:pPr>
    </w:p>
    <w:p w:rsidR="00351098" w:rsidRPr="00EB392D" w:rsidRDefault="006474D3" w:rsidP="00EB392D">
      <w:pPr>
        <w:pStyle w:val="2"/>
        <w:spacing w:line="275" w:lineRule="exact"/>
        <w:ind w:left="0" w:firstLine="567"/>
        <w:jc w:val="both"/>
      </w:pPr>
      <w:r w:rsidRPr="00EB392D">
        <w:t>Задачи</w:t>
      </w:r>
      <w:r w:rsidR="00273197" w:rsidRPr="00EB392D">
        <w:t xml:space="preserve"> </w:t>
      </w:r>
      <w:r w:rsidR="00302E38">
        <w:t>семинара</w:t>
      </w:r>
      <w:r w:rsidRPr="00EB392D">
        <w:t>:</w:t>
      </w:r>
    </w:p>
    <w:p w:rsidR="00493E31" w:rsidRPr="002A5125" w:rsidRDefault="00493E31" w:rsidP="00493E31">
      <w:pPr>
        <w:ind w:left="-15" w:right="5" w:firstLine="565"/>
        <w:jc w:val="both"/>
        <w:rPr>
          <w:sz w:val="24"/>
          <w:szCs w:val="24"/>
        </w:rPr>
      </w:pP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 xml:space="preserve">развитие научно-исследовательской и инновационной деятельности в области STEAM-образования; </w:t>
      </w:r>
    </w:p>
    <w:p w:rsidR="00493E31" w:rsidRPr="002A5125" w:rsidRDefault="00493E31" w:rsidP="00493E31">
      <w:pPr>
        <w:ind w:left="-15" w:right="248" w:firstLine="565"/>
        <w:jc w:val="both"/>
        <w:rPr>
          <w:sz w:val="24"/>
          <w:szCs w:val="24"/>
        </w:rPr>
      </w:pP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 xml:space="preserve">расширение международного и междисциплинарного сотрудничества </w:t>
      </w:r>
      <w:r>
        <w:rPr>
          <w:sz w:val="24"/>
          <w:szCs w:val="24"/>
        </w:rPr>
        <w:t xml:space="preserve">преподавателей вузов, </w:t>
      </w:r>
      <w:r w:rsidRPr="002A5125">
        <w:rPr>
          <w:sz w:val="24"/>
          <w:szCs w:val="24"/>
        </w:rPr>
        <w:t xml:space="preserve">педагогов, исследователей и руководителей образовательных организаций в рамках реализации STEAM-подхода в образовании; </w:t>
      </w:r>
    </w:p>
    <w:p w:rsidR="00493E31" w:rsidRPr="002A5125" w:rsidRDefault="00493E31" w:rsidP="00493E31">
      <w:pPr>
        <w:ind w:left="-15" w:right="5" w:firstLine="565"/>
        <w:jc w:val="both"/>
        <w:rPr>
          <w:sz w:val="24"/>
          <w:szCs w:val="24"/>
        </w:rPr>
      </w:pP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 xml:space="preserve">содействие развитию сетевого международного взаимодействия образовательных организаций, реализующих STEAM-подход; </w:t>
      </w:r>
    </w:p>
    <w:p w:rsidR="00493E31" w:rsidRPr="002A5125" w:rsidRDefault="00493E31" w:rsidP="00493E31">
      <w:pPr>
        <w:tabs>
          <w:tab w:val="center" w:pos="631"/>
          <w:tab w:val="center" w:pos="4452"/>
        </w:tabs>
        <w:jc w:val="both"/>
        <w:rPr>
          <w:sz w:val="24"/>
          <w:szCs w:val="24"/>
        </w:rPr>
      </w:pPr>
      <w:r w:rsidRPr="002A5125">
        <w:rPr>
          <w:rFonts w:eastAsia="Calibri"/>
          <w:sz w:val="24"/>
          <w:szCs w:val="24"/>
        </w:rPr>
        <w:tab/>
      </w: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rFonts w:eastAsia="Arial"/>
          <w:sz w:val="24"/>
          <w:szCs w:val="24"/>
        </w:rPr>
        <w:tab/>
      </w:r>
      <w:r w:rsidRPr="002A5125">
        <w:rPr>
          <w:sz w:val="24"/>
          <w:szCs w:val="24"/>
        </w:rPr>
        <w:t xml:space="preserve">обмен опытом в области </w:t>
      </w:r>
      <w:r>
        <w:rPr>
          <w:sz w:val="24"/>
          <w:szCs w:val="24"/>
        </w:rPr>
        <w:t xml:space="preserve">инновационных технологий обучения и </w:t>
      </w:r>
      <w:r w:rsidRPr="002A5125">
        <w:rPr>
          <w:sz w:val="24"/>
          <w:szCs w:val="24"/>
        </w:rPr>
        <w:t xml:space="preserve">конвергентного STEAM-образования. </w:t>
      </w:r>
    </w:p>
    <w:p w:rsidR="00351098" w:rsidRPr="00EB392D" w:rsidRDefault="00351098" w:rsidP="00EB392D">
      <w:pPr>
        <w:pStyle w:val="a3"/>
        <w:spacing w:before="5"/>
        <w:ind w:left="0" w:firstLine="567"/>
      </w:pPr>
    </w:p>
    <w:p w:rsidR="00351098" w:rsidRPr="00EB392D" w:rsidRDefault="006474D3" w:rsidP="00EB392D">
      <w:pPr>
        <w:pStyle w:val="2"/>
        <w:spacing w:line="274" w:lineRule="exact"/>
        <w:ind w:left="0" w:firstLine="567"/>
      </w:pPr>
      <w:r w:rsidRPr="00EB392D">
        <w:t>Направления</w:t>
      </w:r>
      <w:r w:rsidR="00B07A88" w:rsidRPr="00EB392D">
        <w:t xml:space="preserve"> </w:t>
      </w:r>
      <w:r w:rsidR="00302E38">
        <w:t>семинара</w:t>
      </w:r>
      <w:r w:rsidRPr="00EB392D">
        <w:t>:</w:t>
      </w:r>
    </w:p>
    <w:p w:rsidR="00493E31" w:rsidRDefault="00493E31" w:rsidP="00493E31">
      <w:pPr>
        <w:ind w:left="575" w:right="5"/>
        <w:jc w:val="both"/>
        <w:rPr>
          <w:sz w:val="24"/>
          <w:szCs w:val="24"/>
        </w:rPr>
      </w:pP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>Теоретико-методологические проблемы STEAM-образования;</w:t>
      </w:r>
    </w:p>
    <w:p w:rsidR="00493E31" w:rsidRPr="002A5125" w:rsidRDefault="00493E31" w:rsidP="00493E31">
      <w:pPr>
        <w:ind w:left="575" w:right="5"/>
        <w:jc w:val="both"/>
        <w:rPr>
          <w:sz w:val="24"/>
          <w:szCs w:val="24"/>
        </w:rPr>
      </w:pPr>
      <w:r>
        <w:rPr>
          <w:sz w:val="24"/>
          <w:szCs w:val="24"/>
        </w:rPr>
        <w:t>- Международные инновационные технологии в образовании: содержание и практика;</w:t>
      </w:r>
      <w:r w:rsidRPr="002A5125">
        <w:rPr>
          <w:sz w:val="24"/>
          <w:szCs w:val="24"/>
        </w:rPr>
        <w:t xml:space="preserve"> </w:t>
      </w:r>
    </w:p>
    <w:p w:rsidR="00493E31" w:rsidRPr="002A5125" w:rsidRDefault="00493E31" w:rsidP="00493E3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jc w:val="both"/>
        <w:rPr>
          <w:sz w:val="24"/>
          <w:szCs w:val="24"/>
        </w:rPr>
      </w:pPr>
      <w:r w:rsidRPr="002A5125">
        <w:rPr>
          <w:rFonts w:eastAsia="Calibri"/>
          <w:sz w:val="24"/>
          <w:szCs w:val="24"/>
        </w:rPr>
        <w:tab/>
      </w: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 xml:space="preserve">STEAM-образование </w:t>
      </w:r>
      <w:r w:rsidRPr="002A5125">
        <w:rPr>
          <w:sz w:val="24"/>
          <w:szCs w:val="24"/>
        </w:rPr>
        <w:tab/>
        <w:t xml:space="preserve">как </w:t>
      </w:r>
      <w:r w:rsidRPr="002A5125">
        <w:rPr>
          <w:sz w:val="24"/>
          <w:szCs w:val="24"/>
        </w:rPr>
        <w:tab/>
        <w:t xml:space="preserve">современная </w:t>
      </w:r>
      <w:r w:rsidRPr="002A5125">
        <w:rPr>
          <w:sz w:val="24"/>
          <w:szCs w:val="24"/>
        </w:rPr>
        <w:tab/>
        <w:t xml:space="preserve">форма </w:t>
      </w:r>
      <w:r w:rsidRPr="002A5125">
        <w:rPr>
          <w:sz w:val="24"/>
          <w:szCs w:val="24"/>
        </w:rPr>
        <w:tab/>
      </w:r>
      <w:proofErr w:type="gramStart"/>
      <w:r w:rsidRPr="002A5125">
        <w:rPr>
          <w:sz w:val="24"/>
          <w:szCs w:val="24"/>
        </w:rPr>
        <w:t>раннего</w:t>
      </w:r>
      <w:proofErr w:type="gramEnd"/>
      <w:r w:rsidRPr="002A5125">
        <w:rPr>
          <w:sz w:val="24"/>
          <w:szCs w:val="24"/>
        </w:rPr>
        <w:t xml:space="preserve"> </w:t>
      </w:r>
      <w:r w:rsidRPr="002A5125">
        <w:rPr>
          <w:sz w:val="24"/>
          <w:szCs w:val="24"/>
        </w:rPr>
        <w:tab/>
        <w:t xml:space="preserve">инженерного </w:t>
      </w:r>
      <w:r w:rsidRPr="002A5125">
        <w:rPr>
          <w:sz w:val="24"/>
          <w:szCs w:val="24"/>
        </w:rPr>
        <w:tab/>
        <w:t xml:space="preserve">и </w:t>
      </w:r>
    </w:p>
    <w:p w:rsidR="00493E31" w:rsidRDefault="00493E31" w:rsidP="00493E31">
      <w:pPr>
        <w:ind w:left="-5" w:right="5"/>
        <w:jc w:val="both"/>
        <w:rPr>
          <w:sz w:val="24"/>
          <w:szCs w:val="24"/>
        </w:rPr>
      </w:pPr>
      <w:proofErr w:type="gramStart"/>
      <w:r w:rsidRPr="002A5125">
        <w:rPr>
          <w:sz w:val="24"/>
          <w:szCs w:val="24"/>
        </w:rPr>
        <w:t>естественно-научного</w:t>
      </w:r>
      <w:proofErr w:type="gramEnd"/>
      <w:r w:rsidRPr="002A5125">
        <w:rPr>
          <w:sz w:val="24"/>
          <w:szCs w:val="24"/>
        </w:rPr>
        <w:t xml:space="preserve"> образования детей дошкольного и младшего школьного возраста; </w:t>
      </w:r>
    </w:p>
    <w:p w:rsidR="00371839" w:rsidRPr="002A5125" w:rsidRDefault="00371839" w:rsidP="001B6345">
      <w:pPr>
        <w:ind w:left="575" w:right="5"/>
        <w:jc w:val="both"/>
        <w:rPr>
          <w:sz w:val="24"/>
          <w:szCs w:val="24"/>
        </w:rPr>
      </w:pPr>
      <w:r w:rsidRPr="00371839">
        <w:rPr>
          <w:sz w:val="24"/>
          <w:szCs w:val="24"/>
        </w:rPr>
        <w:t xml:space="preserve">- Применение технологий искусственного интеллекта в </w:t>
      </w:r>
      <w:r w:rsidRPr="00371839">
        <w:rPr>
          <w:sz w:val="24"/>
          <w:szCs w:val="24"/>
          <w:lang w:val="en-US"/>
        </w:rPr>
        <w:t>STEAM</w:t>
      </w:r>
      <w:r w:rsidRPr="00371839">
        <w:rPr>
          <w:sz w:val="24"/>
          <w:szCs w:val="24"/>
        </w:rPr>
        <w:t>-образовании;</w:t>
      </w:r>
    </w:p>
    <w:p w:rsidR="00493E31" w:rsidRDefault="00493E31" w:rsidP="00493E31">
      <w:pPr>
        <w:ind w:left="575" w:right="5"/>
        <w:jc w:val="both"/>
        <w:rPr>
          <w:b/>
          <w:sz w:val="24"/>
          <w:szCs w:val="24"/>
        </w:rPr>
      </w:pP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>STEAM-технологии в современном инженерном образовании</w:t>
      </w:r>
      <w:r w:rsidRPr="002A5125">
        <w:rPr>
          <w:b/>
          <w:sz w:val="24"/>
          <w:szCs w:val="24"/>
        </w:rPr>
        <w:t xml:space="preserve">; </w:t>
      </w:r>
    </w:p>
    <w:p w:rsidR="00493E31" w:rsidRPr="002A5125" w:rsidRDefault="00493E31" w:rsidP="00493E31">
      <w:pPr>
        <w:ind w:left="-15" w:right="5" w:firstLine="565"/>
        <w:jc w:val="both"/>
        <w:rPr>
          <w:sz w:val="24"/>
          <w:szCs w:val="24"/>
        </w:rPr>
      </w:pP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 xml:space="preserve">Создание цифровой образовательной среды образовательной организации как условие реализации STEAM-образования. </w:t>
      </w:r>
    </w:p>
    <w:p w:rsidR="001D4367" w:rsidRPr="00EB392D" w:rsidRDefault="00493E31" w:rsidP="00493E31">
      <w:pPr>
        <w:ind w:left="575" w:right="5"/>
        <w:jc w:val="both"/>
        <w:rPr>
          <w:sz w:val="24"/>
          <w:szCs w:val="24"/>
        </w:rPr>
        <w:sectPr w:rsidR="001D4367" w:rsidRPr="00EB392D" w:rsidSect="00B07A88">
          <w:type w:val="continuous"/>
          <w:pgSz w:w="11910" w:h="16840"/>
          <w:pgMar w:top="1134" w:right="1134" w:bottom="1134" w:left="1134" w:header="720" w:footer="720" w:gutter="0"/>
          <w:cols w:space="720"/>
        </w:sectPr>
      </w:pPr>
      <w:r w:rsidRPr="002A5125">
        <w:rPr>
          <w:rFonts w:eastAsia="Segoe UI Symbol"/>
          <w:sz w:val="24"/>
          <w:szCs w:val="24"/>
        </w:rPr>
        <w:t>−</w:t>
      </w:r>
      <w:r w:rsidRPr="002A5125">
        <w:rPr>
          <w:rFonts w:eastAsia="Arial"/>
          <w:sz w:val="24"/>
          <w:szCs w:val="24"/>
        </w:rPr>
        <w:t xml:space="preserve"> </w:t>
      </w:r>
      <w:r w:rsidRPr="002A5125">
        <w:rPr>
          <w:sz w:val="24"/>
          <w:szCs w:val="24"/>
        </w:rPr>
        <w:t xml:space="preserve">STEAM-образование детей с ограниченными возможностями здоровья. </w:t>
      </w:r>
    </w:p>
    <w:p w:rsidR="00556170" w:rsidRPr="00EB392D" w:rsidRDefault="00556170" w:rsidP="00B07A88">
      <w:pPr>
        <w:pStyle w:val="2"/>
        <w:spacing w:before="66" w:line="274" w:lineRule="exact"/>
        <w:ind w:left="0" w:firstLine="567"/>
      </w:pPr>
    </w:p>
    <w:p w:rsidR="00371839" w:rsidRDefault="00371839" w:rsidP="00371839">
      <w:pPr>
        <w:pStyle w:val="a3"/>
        <w:spacing w:before="8"/>
        <w:ind w:left="0" w:firstLine="567"/>
      </w:pPr>
      <w:r>
        <w:t xml:space="preserve">Материалы семинара могут быть опубликованы авторами в научном журнале «Ученые записки НТГСПИ. Серия: Педагогика и психология». </w:t>
      </w:r>
      <w:r w:rsidRPr="001C2F4D">
        <w:t>Журнал включен в базу Российского индекса научного цитирования (РИНЦ)</w:t>
      </w:r>
      <w:r>
        <w:t xml:space="preserve">, </w:t>
      </w:r>
      <w:r w:rsidRPr="001C2F4D">
        <w:t>зарегистрирован в Национальном центре ISSN.</w:t>
      </w:r>
      <w:r>
        <w:t xml:space="preserve"> (более подробная информация об условиях публикации размещена на сайте журнала </w:t>
      </w:r>
      <w:hyperlink r:id="rId11" w:history="1">
        <w:r w:rsidRPr="00230448">
          <w:rPr>
            <w:rStyle w:val="a5"/>
          </w:rPr>
          <w:t>https://www.ntspi.ru/pedagogika-i-psihologiya/authors/</w:t>
        </w:r>
      </w:hyperlink>
      <w:proofErr w:type="gramStart"/>
      <w:r>
        <w:t xml:space="preserve"> )</w:t>
      </w:r>
      <w:proofErr w:type="gramEnd"/>
    </w:p>
    <w:p w:rsidR="001B6345" w:rsidRDefault="001B6345" w:rsidP="001B6345">
      <w:pPr>
        <w:ind w:firstLine="708"/>
        <w:jc w:val="both"/>
        <w:rPr>
          <w:sz w:val="24"/>
          <w:szCs w:val="24"/>
        </w:rPr>
      </w:pPr>
    </w:p>
    <w:p w:rsidR="001B6345" w:rsidRPr="001B6345" w:rsidRDefault="001B6345" w:rsidP="001B6345">
      <w:pPr>
        <w:ind w:firstLine="708"/>
        <w:jc w:val="both"/>
        <w:rPr>
          <w:b/>
          <w:sz w:val="24"/>
          <w:szCs w:val="24"/>
        </w:rPr>
      </w:pPr>
      <w:r w:rsidRPr="001B6345">
        <w:rPr>
          <w:b/>
          <w:sz w:val="24"/>
          <w:szCs w:val="24"/>
        </w:rPr>
        <w:t>Для участия в конференции необходимо зарегистрироваться:</w:t>
      </w:r>
    </w:p>
    <w:p w:rsidR="001B6345" w:rsidRPr="001B6345" w:rsidRDefault="001B6345" w:rsidP="001B6345">
      <w:pPr>
        <w:ind w:firstLine="708"/>
        <w:jc w:val="both"/>
        <w:rPr>
          <w:b/>
          <w:sz w:val="24"/>
          <w:szCs w:val="24"/>
        </w:rPr>
      </w:pPr>
      <w:r w:rsidRPr="001B6345"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</w:t>
      </w:r>
      <w:r w:rsidRPr="001B6345">
        <w:rPr>
          <w:b/>
          <w:sz w:val="24"/>
          <w:szCs w:val="24"/>
        </w:rPr>
        <w:t>до 27 марта 2024 года – участникам, планирующим выступление, с обязательным указанием темы доклада;</w:t>
      </w:r>
    </w:p>
    <w:p w:rsidR="001B6345" w:rsidRPr="001B6345" w:rsidRDefault="001B6345" w:rsidP="001B6345">
      <w:pPr>
        <w:ind w:firstLine="708"/>
        <w:jc w:val="both"/>
        <w:rPr>
          <w:sz w:val="24"/>
          <w:szCs w:val="24"/>
        </w:rPr>
      </w:pPr>
      <w:bookmarkStart w:id="0" w:name="_Hlk121643164"/>
      <w:r w:rsidRPr="001B6345">
        <w:rPr>
          <w:b/>
          <w:sz w:val="24"/>
          <w:szCs w:val="24"/>
        </w:rPr>
        <w:sym w:font="Symbol" w:char="F02D"/>
      </w:r>
      <w:bookmarkEnd w:id="0"/>
      <w:r w:rsidRPr="001B6345">
        <w:rPr>
          <w:b/>
          <w:sz w:val="24"/>
          <w:szCs w:val="24"/>
        </w:rPr>
        <w:t xml:space="preserve"> до </w:t>
      </w:r>
      <w:bookmarkStart w:id="1" w:name="_Hlk121687511"/>
      <w:r w:rsidRPr="001B6345">
        <w:rPr>
          <w:b/>
          <w:sz w:val="24"/>
          <w:szCs w:val="24"/>
        </w:rPr>
        <w:t xml:space="preserve">1 апреля 2024 года </w:t>
      </w:r>
      <w:bookmarkEnd w:id="1"/>
      <w:r w:rsidRPr="001B6345">
        <w:rPr>
          <w:b/>
          <w:sz w:val="24"/>
          <w:szCs w:val="24"/>
        </w:rPr>
        <w:t>– участникам без доклада (без публикации статьи).</w:t>
      </w:r>
    </w:p>
    <w:p w:rsidR="001B6345" w:rsidRDefault="001B6345" w:rsidP="001B6345">
      <w:pPr>
        <w:pStyle w:val="a3"/>
        <w:spacing w:before="1"/>
        <w:ind w:left="0" w:right="280" w:firstLine="567"/>
        <w:jc w:val="center"/>
        <w:rPr>
          <w:b/>
        </w:rPr>
      </w:pPr>
    </w:p>
    <w:p w:rsidR="001B6345" w:rsidRDefault="001B6345" w:rsidP="001B6345">
      <w:pPr>
        <w:pStyle w:val="a3"/>
        <w:spacing w:before="1"/>
        <w:ind w:left="0" w:right="280" w:firstLine="567"/>
        <w:jc w:val="center"/>
        <w:rPr>
          <w:b/>
        </w:rPr>
      </w:pPr>
      <w:r>
        <w:rPr>
          <w:b/>
        </w:rPr>
        <w:t xml:space="preserve">Ссылка на регистрацию </w:t>
      </w:r>
      <w:hyperlink r:id="rId12" w:history="1">
        <w:r w:rsidRPr="00D52AD8">
          <w:rPr>
            <w:rStyle w:val="a5"/>
            <w:b/>
          </w:rPr>
          <w:t>https://forms.gle/eAVDbLWFmTfBRxDb6</w:t>
        </w:r>
      </w:hyperlink>
    </w:p>
    <w:p w:rsidR="001C18F4" w:rsidRDefault="001C18F4" w:rsidP="00371839">
      <w:pPr>
        <w:pStyle w:val="a3"/>
        <w:spacing w:before="8"/>
        <w:ind w:left="0" w:firstLine="567"/>
      </w:pPr>
    </w:p>
    <w:p w:rsidR="00351098" w:rsidRPr="00EB392D" w:rsidRDefault="00351098" w:rsidP="00B07A88">
      <w:pPr>
        <w:pStyle w:val="a3"/>
        <w:spacing w:before="8"/>
        <w:ind w:left="0" w:firstLine="567"/>
      </w:pPr>
    </w:p>
    <w:p w:rsidR="00556170" w:rsidRPr="00EB392D" w:rsidRDefault="00556170" w:rsidP="00556170">
      <w:pPr>
        <w:pStyle w:val="2"/>
        <w:spacing w:before="1"/>
        <w:ind w:left="0" w:firstLine="567"/>
        <w:jc w:val="center"/>
      </w:pPr>
      <w:r w:rsidRPr="00EB392D">
        <w:t xml:space="preserve">Организационный комитет </w:t>
      </w:r>
      <w:r w:rsidR="00302E38">
        <w:t>семинара</w:t>
      </w:r>
      <w:r w:rsidRPr="00EB392D">
        <w:t>:</w:t>
      </w:r>
    </w:p>
    <w:p w:rsidR="00556170" w:rsidRPr="00EB392D" w:rsidRDefault="00556170" w:rsidP="00556170">
      <w:pPr>
        <w:pStyle w:val="a3"/>
        <w:ind w:left="0" w:right="232" w:firstLine="567"/>
        <w:jc w:val="both"/>
      </w:pPr>
      <w:r w:rsidRPr="00EB392D">
        <w:rPr>
          <w:b/>
        </w:rPr>
        <w:t xml:space="preserve">Председатель: </w:t>
      </w:r>
      <w:r w:rsidR="00F43750">
        <w:rPr>
          <w:b/>
        </w:rPr>
        <w:t>Малеева Елена Валентиновна</w:t>
      </w:r>
      <w:r w:rsidRPr="00EB392D">
        <w:rPr>
          <w:b/>
        </w:rPr>
        <w:t xml:space="preserve">, </w:t>
      </w:r>
      <w:r w:rsidRPr="00EB392D">
        <w:t xml:space="preserve">кандидат педагогических наук, доцент, </w:t>
      </w:r>
      <w:proofErr w:type="spellStart"/>
      <w:r w:rsidR="00F43750">
        <w:rPr>
          <w:spacing w:val="1"/>
        </w:rPr>
        <w:t>за</w:t>
      </w:r>
      <w:r w:rsidR="00832042">
        <w:rPr>
          <w:spacing w:val="1"/>
        </w:rPr>
        <w:t>в</w:t>
      </w:r>
      <w:proofErr w:type="gramStart"/>
      <w:r w:rsidR="00F43750">
        <w:rPr>
          <w:spacing w:val="1"/>
        </w:rPr>
        <w:t>.к</w:t>
      </w:r>
      <w:proofErr w:type="gramEnd"/>
      <w:r w:rsidR="00F43750">
        <w:rPr>
          <w:spacing w:val="1"/>
        </w:rPr>
        <w:t>афедрой</w:t>
      </w:r>
      <w:proofErr w:type="spellEnd"/>
      <w:r w:rsidR="00F43750">
        <w:rPr>
          <w:spacing w:val="1"/>
        </w:rPr>
        <w:t xml:space="preserve"> психологии и педагогики дошкольного и начального образования</w:t>
      </w:r>
      <w:r w:rsidRPr="00EB392D">
        <w:t xml:space="preserve"> </w:t>
      </w:r>
      <w:r w:rsidRPr="00EB392D">
        <w:rPr>
          <w:spacing w:val="-1"/>
        </w:rPr>
        <w:t xml:space="preserve">филиала </w:t>
      </w:r>
      <w:r w:rsidRPr="00EB392D">
        <w:t>РГППУ в г. Нижнем Тагиле.</w:t>
      </w:r>
    </w:p>
    <w:p w:rsidR="00556170" w:rsidRDefault="00556170" w:rsidP="00556170">
      <w:pPr>
        <w:pStyle w:val="2"/>
        <w:spacing w:line="274" w:lineRule="exact"/>
        <w:ind w:left="0" w:firstLine="567"/>
        <w:jc w:val="both"/>
      </w:pPr>
      <w:r w:rsidRPr="00EB392D">
        <w:t>Члены организационного комитета:</w:t>
      </w:r>
    </w:p>
    <w:p w:rsidR="00832042" w:rsidRPr="00832042" w:rsidRDefault="00832042" w:rsidP="00832042">
      <w:pPr>
        <w:shd w:val="clear" w:color="auto" w:fill="FFFFFF"/>
        <w:ind w:firstLine="720"/>
        <w:jc w:val="both"/>
        <w:rPr>
          <w:rFonts w:eastAsia="sans-serif"/>
          <w:i/>
          <w:sz w:val="24"/>
          <w:szCs w:val="24"/>
          <w:shd w:val="clear" w:color="auto" w:fill="FFFFFF"/>
        </w:rPr>
      </w:pPr>
      <w:proofErr w:type="spellStart"/>
      <w:r w:rsidRPr="00832042">
        <w:rPr>
          <w:rFonts w:eastAsia="sans-serif"/>
          <w:b/>
          <w:sz w:val="24"/>
          <w:szCs w:val="24"/>
          <w:shd w:val="clear" w:color="auto" w:fill="FFFFFF"/>
        </w:rPr>
        <w:t>Андрюхина</w:t>
      </w:r>
      <w:proofErr w:type="spellEnd"/>
      <w:r w:rsidRPr="00832042">
        <w:rPr>
          <w:rFonts w:eastAsia="sans-serif"/>
          <w:b/>
          <w:sz w:val="24"/>
          <w:szCs w:val="24"/>
          <w:shd w:val="clear" w:color="auto" w:fill="FFFFFF"/>
        </w:rPr>
        <w:t xml:space="preserve"> Людмила Михайловна</w:t>
      </w:r>
      <w:r w:rsidRPr="00832042">
        <w:rPr>
          <w:rFonts w:eastAsia="sans-serif"/>
          <w:b/>
          <w:i/>
          <w:sz w:val="24"/>
          <w:szCs w:val="24"/>
          <w:shd w:val="clear" w:color="auto" w:fill="FFFFFF"/>
        </w:rPr>
        <w:t>,</w:t>
      </w:r>
      <w:r>
        <w:rPr>
          <w:rFonts w:eastAsia="sans-serif"/>
          <w:b/>
          <w:i/>
          <w:sz w:val="24"/>
          <w:szCs w:val="24"/>
          <w:shd w:val="clear" w:color="auto" w:fill="FFFFFF"/>
        </w:rPr>
        <w:t xml:space="preserve"> </w:t>
      </w:r>
      <w:r w:rsidRPr="00832042">
        <w:rPr>
          <w:rFonts w:eastAsia="sans-serif"/>
          <w:sz w:val="24"/>
          <w:szCs w:val="24"/>
          <w:shd w:val="clear" w:color="auto" w:fill="FFFFFF"/>
        </w:rPr>
        <w:t xml:space="preserve">доктор философских наук, профессор, ученый секретарь Научного центра РАО на базе РГППУ, ФГАОУ ВО </w:t>
      </w:r>
      <w:r w:rsidRPr="00832042">
        <w:rPr>
          <w:sz w:val="24"/>
          <w:szCs w:val="24"/>
        </w:rPr>
        <w:t>«Российский государственный профессионально-педагогический университет»</w:t>
      </w:r>
      <w:proofErr w:type="gramStart"/>
      <w:r w:rsidRPr="00832042">
        <w:rPr>
          <w:rFonts w:eastAsia="sans-serif"/>
          <w:sz w:val="24"/>
          <w:szCs w:val="24"/>
          <w:shd w:val="clear" w:color="auto" w:fill="FFFFFF"/>
        </w:rPr>
        <w:t xml:space="preserve"> ,</w:t>
      </w:r>
      <w:proofErr w:type="gramEnd"/>
      <w:r w:rsidRPr="00832042">
        <w:rPr>
          <w:rFonts w:eastAsia="sans-serif"/>
          <w:sz w:val="24"/>
          <w:szCs w:val="24"/>
          <w:shd w:val="clear" w:color="auto" w:fill="FFFFFF"/>
        </w:rPr>
        <w:t xml:space="preserve"> г. Екатеринбург</w:t>
      </w:r>
    </w:p>
    <w:p w:rsidR="00D93341" w:rsidRPr="00321215" w:rsidRDefault="00D93341" w:rsidP="00321215">
      <w:pPr>
        <w:widowControl/>
        <w:shd w:val="clear" w:color="auto" w:fill="FFFFFF"/>
        <w:autoSpaceDE/>
        <w:autoSpaceDN/>
        <w:ind w:firstLine="720"/>
        <w:jc w:val="both"/>
        <w:rPr>
          <w:iCs/>
          <w:color w:val="000000"/>
          <w:sz w:val="24"/>
          <w:szCs w:val="24"/>
          <w:lang w:eastAsia="ru-RU"/>
        </w:rPr>
      </w:pPr>
      <w:r w:rsidRPr="00321215">
        <w:rPr>
          <w:b/>
          <w:iCs/>
          <w:color w:val="000000"/>
          <w:sz w:val="24"/>
          <w:szCs w:val="24"/>
          <w:lang w:eastAsia="ru-RU"/>
        </w:rPr>
        <w:t>Литвинова Светлана Николаевна,</w:t>
      </w:r>
      <w:r w:rsidRPr="00321215">
        <w:rPr>
          <w:color w:val="000000"/>
          <w:sz w:val="24"/>
          <w:szCs w:val="24"/>
          <w:lang w:eastAsia="ru-RU"/>
        </w:rPr>
        <w:t xml:space="preserve"> </w:t>
      </w:r>
      <w:r w:rsidR="00144CCB" w:rsidRPr="00144CCB">
        <w:rPr>
          <w:color w:val="1A1A1A"/>
          <w:sz w:val="24"/>
          <w:szCs w:val="24"/>
          <w:shd w:val="clear" w:color="auto" w:fill="FFFFFF"/>
        </w:rPr>
        <w:t>директор института инновационной педагогики международного университета психолого-педагогических инноваций, директор колледжа электроники и информатики НИУ МИЭТ</w:t>
      </w:r>
      <w:r w:rsidRPr="00144CCB">
        <w:rPr>
          <w:iCs/>
          <w:color w:val="000000"/>
          <w:sz w:val="24"/>
          <w:szCs w:val="24"/>
          <w:lang w:eastAsia="ru-RU"/>
        </w:rPr>
        <w:t xml:space="preserve"> г. Москва;</w:t>
      </w:r>
    </w:p>
    <w:p w:rsidR="00D93341" w:rsidRPr="00321215" w:rsidRDefault="00D93341" w:rsidP="00321215">
      <w:pPr>
        <w:widowControl/>
        <w:shd w:val="clear" w:color="auto" w:fill="FFFFFF"/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321215">
        <w:rPr>
          <w:b/>
          <w:sz w:val="24"/>
          <w:szCs w:val="24"/>
        </w:rPr>
        <w:t>Махотин Дмитрий Александрович</w:t>
      </w:r>
      <w:r w:rsidRPr="00321215">
        <w:rPr>
          <w:b/>
          <w:color w:val="000000"/>
          <w:sz w:val="24"/>
          <w:szCs w:val="24"/>
          <w:shd w:val="clear" w:color="auto" w:fill="FFFFFF"/>
        </w:rPr>
        <w:t>,</w:t>
      </w:r>
      <w:r w:rsidRPr="00321215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21215">
        <w:rPr>
          <w:color w:val="000000"/>
          <w:sz w:val="24"/>
          <w:szCs w:val="24"/>
          <w:shd w:val="clear" w:color="auto" w:fill="FFFFFF"/>
        </w:rPr>
        <w:t>к.п.н</w:t>
      </w:r>
      <w:proofErr w:type="spellEnd"/>
      <w:r w:rsidRPr="00321215">
        <w:rPr>
          <w:color w:val="000000"/>
          <w:sz w:val="24"/>
          <w:szCs w:val="24"/>
          <w:shd w:val="clear" w:color="auto" w:fill="FFFFFF"/>
        </w:rPr>
        <w:t>., эксперт ресурсного центра ИНО ГОАУ ВО МГПУ</w:t>
      </w:r>
      <w:r w:rsidRPr="00321215">
        <w:rPr>
          <w:color w:val="000000"/>
          <w:sz w:val="24"/>
          <w:szCs w:val="24"/>
          <w:lang w:eastAsia="ru-RU"/>
        </w:rPr>
        <w:t xml:space="preserve">, исполнительный директор </w:t>
      </w:r>
      <w:r w:rsidRPr="00321215">
        <w:rPr>
          <w:bCs/>
          <w:sz w:val="24"/>
          <w:szCs w:val="24"/>
        </w:rPr>
        <w:t>АНО «Национальный методический совет по технологическому образованию», главный редактор информационно-публицистического образовательного журнала «Интерактивное образование»,</w:t>
      </w:r>
      <w:r w:rsidRPr="00321215">
        <w:rPr>
          <w:sz w:val="24"/>
          <w:szCs w:val="24"/>
        </w:rPr>
        <w:t xml:space="preserve"> </w:t>
      </w:r>
      <w:r w:rsidRPr="00321215">
        <w:rPr>
          <w:color w:val="000000"/>
          <w:sz w:val="24"/>
          <w:szCs w:val="24"/>
          <w:lang w:eastAsia="ru-RU"/>
        </w:rPr>
        <w:t>г. Москва;</w:t>
      </w:r>
    </w:p>
    <w:p w:rsidR="00556170" w:rsidRPr="00321215" w:rsidRDefault="00556170" w:rsidP="00321215">
      <w:pPr>
        <w:pStyle w:val="a3"/>
        <w:ind w:left="0" w:right="234" w:firstLine="567"/>
        <w:jc w:val="both"/>
      </w:pPr>
      <w:r w:rsidRPr="00321215">
        <w:rPr>
          <w:b/>
        </w:rPr>
        <w:t>Ломаева М</w:t>
      </w:r>
      <w:r w:rsidR="004111FA" w:rsidRPr="00321215">
        <w:rPr>
          <w:b/>
        </w:rPr>
        <w:t>а</w:t>
      </w:r>
      <w:r w:rsidRPr="00321215">
        <w:rPr>
          <w:b/>
        </w:rPr>
        <w:t>рина Валентиновна,</w:t>
      </w:r>
      <w:r w:rsidRPr="00321215">
        <w:t xml:space="preserve"> кандидат педагогических наук, доцент, декан </w:t>
      </w:r>
      <w:r w:rsidRPr="00321215">
        <w:rPr>
          <w:spacing w:val="1"/>
        </w:rPr>
        <w:t xml:space="preserve">факультета психолого-педагогического образования филиала </w:t>
      </w:r>
      <w:r w:rsidRPr="00321215">
        <w:t>РГППУ</w:t>
      </w:r>
      <w:r w:rsidR="00DD5FD6" w:rsidRPr="00321215">
        <w:t xml:space="preserve"> </w:t>
      </w:r>
      <w:r w:rsidRPr="00321215">
        <w:t>в г. Нижнем Тагиле;</w:t>
      </w:r>
    </w:p>
    <w:p w:rsidR="00630DA0" w:rsidRDefault="00630DA0" w:rsidP="00832042">
      <w:pPr>
        <w:pStyle w:val="a3"/>
        <w:ind w:left="0" w:right="234" w:firstLine="567"/>
        <w:jc w:val="both"/>
        <w:rPr>
          <w:color w:val="1A1A1A"/>
          <w:shd w:val="clear" w:color="auto" w:fill="FFFFFF"/>
        </w:rPr>
      </w:pPr>
      <w:bookmarkStart w:id="2" w:name="_GoBack"/>
      <w:proofErr w:type="gramStart"/>
      <w:r w:rsidRPr="00321215">
        <w:rPr>
          <w:b/>
          <w:color w:val="1A1A1A"/>
          <w:shd w:val="clear" w:color="auto" w:fill="FFFFFF"/>
        </w:rPr>
        <w:t>Леонов Александр Георгиевич</w:t>
      </w:r>
      <w:r w:rsidRPr="00321215">
        <w:rPr>
          <w:color w:val="1A1A1A"/>
          <w:shd w:val="clear" w:color="auto" w:fill="FFFFFF"/>
        </w:rPr>
        <w:t>, кандидат физико-математических наук, ведущий научный сотрудник механико-математического факультета Московского государственного университета, заведующий кафедрой ДПО ФНЦ НИИСИ РАН НИЦ «Курчатовский Институт», профессор "Института детства" МПГУ, руководитель программы магистратуры Института информационных систем ГУУ, член совета и член пр</w:t>
      </w:r>
      <w:r w:rsidR="00321215">
        <w:rPr>
          <w:color w:val="1A1A1A"/>
          <w:shd w:val="clear" w:color="auto" w:fill="FFFFFF"/>
        </w:rPr>
        <w:t>езидиума федерального экспертног</w:t>
      </w:r>
      <w:r w:rsidRPr="00321215">
        <w:rPr>
          <w:color w:val="1A1A1A"/>
          <w:shd w:val="clear" w:color="auto" w:fill="FFFFFF"/>
        </w:rPr>
        <w:t>о совета ВОО «Воспитатели России», автор цифровой образовательной платформы «</w:t>
      </w:r>
      <w:proofErr w:type="spellStart"/>
      <w:r w:rsidRPr="00321215">
        <w:rPr>
          <w:color w:val="1A1A1A"/>
          <w:shd w:val="clear" w:color="auto" w:fill="FFFFFF"/>
        </w:rPr>
        <w:t>Мирера</w:t>
      </w:r>
      <w:proofErr w:type="spellEnd"/>
      <w:r w:rsidRPr="00321215">
        <w:rPr>
          <w:color w:val="1A1A1A"/>
          <w:shd w:val="clear" w:color="auto" w:fill="FFFFFF"/>
        </w:rPr>
        <w:t>» и соавтор у цифровых программных сред «</w:t>
      </w:r>
      <w:proofErr w:type="spellStart"/>
      <w:r w:rsidRPr="00321215">
        <w:rPr>
          <w:color w:val="1A1A1A"/>
          <w:shd w:val="clear" w:color="auto" w:fill="FFFFFF"/>
        </w:rPr>
        <w:t>ПиктоМир</w:t>
      </w:r>
      <w:proofErr w:type="spellEnd"/>
      <w:r w:rsidRPr="00321215">
        <w:rPr>
          <w:color w:val="1A1A1A"/>
          <w:shd w:val="clear" w:color="auto" w:fill="FFFFFF"/>
        </w:rPr>
        <w:t>», «</w:t>
      </w:r>
      <w:proofErr w:type="spellStart"/>
      <w:r w:rsidRPr="00321215">
        <w:rPr>
          <w:color w:val="1A1A1A"/>
          <w:shd w:val="clear" w:color="auto" w:fill="FFFFFF"/>
        </w:rPr>
        <w:t>КуМир</w:t>
      </w:r>
      <w:proofErr w:type="spellEnd"/>
      <w:r w:rsidRPr="00321215">
        <w:rPr>
          <w:color w:val="1A1A1A"/>
          <w:shd w:val="clear" w:color="auto" w:fill="FFFFFF"/>
        </w:rPr>
        <w:t>».</w:t>
      </w:r>
      <w:proofErr w:type="gramEnd"/>
    </w:p>
    <w:p w:rsidR="00E32B77" w:rsidRPr="00832042" w:rsidRDefault="00E32B77" w:rsidP="00832042">
      <w:pPr>
        <w:widowControl/>
        <w:shd w:val="clear" w:color="auto" w:fill="FFFFFF"/>
        <w:autoSpaceDE/>
        <w:autoSpaceDN/>
        <w:ind w:firstLine="720"/>
        <w:jc w:val="both"/>
        <w:rPr>
          <w:color w:val="1A1A1A"/>
          <w:sz w:val="24"/>
          <w:szCs w:val="24"/>
          <w:lang w:eastAsia="ru-RU"/>
        </w:rPr>
      </w:pPr>
      <w:r>
        <w:rPr>
          <w:b/>
          <w:bCs/>
          <w:sz w:val="24"/>
          <w:szCs w:val="24"/>
          <w:shd w:val="clear" w:color="auto" w:fill="FFFFFF"/>
        </w:rPr>
        <w:t>Кушнире</w:t>
      </w:r>
      <w:r w:rsidRPr="00E32B77">
        <w:rPr>
          <w:b/>
          <w:bCs/>
          <w:sz w:val="24"/>
          <w:szCs w:val="24"/>
          <w:shd w:val="clear" w:color="auto" w:fill="FFFFFF"/>
        </w:rPr>
        <w:t xml:space="preserve">нко </w:t>
      </w:r>
      <w:r>
        <w:rPr>
          <w:b/>
          <w:bCs/>
          <w:sz w:val="24"/>
          <w:szCs w:val="24"/>
          <w:shd w:val="clear" w:color="auto" w:fill="FFFFFF"/>
        </w:rPr>
        <w:t>Анато</w:t>
      </w:r>
      <w:r w:rsidRPr="00E32B77">
        <w:rPr>
          <w:b/>
          <w:bCs/>
          <w:sz w:val="24"/>
          <w:szCs w:val="24"/>
          <w:shd w:val="clear" w:color="auto" w:fill="FFFFFF"/>
        </w:rPr>
        <w:t>лий</w:t>
      </w:r>
      <w:r w:rsidRPr="00E32B77">
        <w:rPr>
          <w:sz w:val="24"/>
          <w:szCs w:val="24"/>
          <w:shd w:val="clear" w:color="auto" w:fill="FFFFFF"/>
        </w:rPr>
        <w:t> </w:t>
      </w:r>
      <w:r>
        <w:rPr>
          <w:b/>
          <w:bCs/>
          <w:sz w:val="24"/>
          <w:szCs w:val="24"/>
          <w:shd w:val="clear" w:color="auto" w:fill="FFFFFF"/>
        </w:rPr>
        <w:t>Гео</w:t>
      </w:r>
      <w:r w:rsidRPr="00E32B77">
        <w:rPr>
          <w:b/>
          <w:bCs/>
          <w:sz w:val="24"/>
          <w:szCs w:val="24"/>
          <w:shd w:val="clear" w:color="auto" w:fill="FFFFFF"/>
        </w:rPr>
        <w:t>ргиевич</w:t>
      </w:r>
      <w:r>
        <w:rPr>
          <w:b/>
          <w:bCs/>
          <w:sz w:val="24"/>
          <w:szCs w:val="24"/>
          <w:shd w:val="clear" w:color="auto" w:fill="FFFFFF"/>
        </w:rPr>
        <w:t>,</w:t>
      </w:r>
      <w:r w:rsidRPr="00E32B77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E32B77">
        <w:rPr>
          <w:sz w:val="24"/>
          <w:szCs w:val="24"/>
          <w:lang w:eastAsia="ru-RU"/>
        </w:rPr>
        <w:t xml:space="preserve"> </w:t>
      </w:r>
      <w:r>
        <w:rPr>
          <w:color w:val="1A1A1A"/>
          <w:sz w:val="24"/>
          <w:szCs w:val="24"/>
          <w:lang w:eastAsia="ru-RU"/>
        </w:rPr>
        <w:t>к</w:t>
      </w:r>
      <w:r w:rsidRPr="00E32B77">
        <w:rPr>
          <w:color w:val="1A1A1A"/>
          <w:sz w:val="24"/>
          <w:szCs w:val="24"/>
          <w:lang w:eastAsia="ru-RU"/>
        </w:rPr>
        <w:t>андидат физико-математических наук, до</w:t>
      </w:r>
      <w:r>
        <w:rPr>
          <w:color w:val="1A1A1A"/>
          <w:sz w:val="24"/>
          <w:szCs w:val="24"/>
          <w:lang w:eastAsia="ru-RU"/>
        </w:rPr>
        <w:t xml:space="preserve">цент, профессор кафедры ДПО НИЦ </w:t>
      </w:r>
      <w:r w:rsidRPr="00E32B77">
        <w:rPr>
          <w:color w:val="1A1A1A"/>
          <w:sz w:val="24"/>
          <w:szCs w:val="24"/>
          <w:lang w:eastAsia="ru-RU"/>
        </w:rPr>
        <w:t xml:space="preserve">«Курчатовский институт» ФГУ ФНЦ НИИСИ РАН, </w:t>
      </w:r>
      <w:r w:rsidRPr="00C21607">
        <w:rPr>
          <w:color w:val="1A1A1A"/>
          <w:sz w:val="24"/>
          <w:szCs w:val="24"/>
          <w:lang w:eastAsia="ru-RU"/>
        </w:rPr>
        <w:t>зав. отделом учебной информатики НИЦ «Курчатовский институт» ФГУ ФНЦ НИИСИ РАН»</w:t>
      </w:r>
      <w:r w:rsidR="00C21607" w:rsidRPr="00C21607">
        <w:rPr>
          <w:color w:val="1A1A1A"/>
          <w:sz w:val="24"/>
          <w:szCs w:val="24"/>
          <w:lang w:eastAsia="ru-RU"/>
        </w:rPr>
        <w:t>, ч</w:t>
      </w:r>
      <w:r w:rsidR="00C21607" w:rsidRPr="00C21607">
        <w:rPr>
          <w:color w:val="1A1A1A"/>
          <w:sz w:val="24"/>
          <w:szCs w:val="24"/>
          <w:shd w:val="clear" w:color="auto" w:fill="FFFFFF"/>
        </w:rPr>
        <w:t>лен президиума федерального экспертного совета ВОО «Воспитатели России», Член научно-методического совета  ФИПИ по информатике, автор цифровых программных сред</w:t>
      </w:r>
      <w:r w:rsidR="003B6AB3">
        <w:rPr>
          <w:color w:val="1A1A1A"/>
          <w:sz w:val="24"/>
          <w:szCs w:val="24"/>
          <w:shd w:val="clear" w:color="auto" w:fill="FFFFFF"/>
        </w:rPr>
        <w:t xml:space="preserve"> </w:t>
      </w:r>
      <w:r w:rsidR="00C21607" w:rsidRPr="00C21607">
        <w:rPr>
          <w:color w:val="1A1A1A"/>
          <w:sz w:val="24"/>
          <w:szCs w:val="24"/>
          <w:shd w:val="clear" w:color="auto" w:fill="FFFFFF"/>
        </w:rPr>
        <w:t>«</w:t>
      </w:r>
      <w:proofErr w:type="spellStart"/>
      <w:r w:rsidR="00C21607" w:rsidRPr="00C21607">
        <w:rPr>
          <w:color w:val="1A1A1A"/>
          <w:sz w:val="24"/>
          <w:szCs w:val="24"/>
          <w:shd w:val="clear" w:color="auto" w:fill="FFFFFF"/>
        </w:rPr>
        <w:t>ПиктоМир</w:t>
      </w:r>
      <w:proofErr w:type="spellEnd"/>
      <w:r w:rsidR="00C21607" w:rsidRPr="00C21607">
        <w:rPr>
          <w:color w:val="1A1A1A"/>
          <w:sz w:val="24"/>
          <w:szCs w:val="24"/>
          <w:shd w:val="clear" w:color="auto" w:fill="FFFFFF"/>
        </w:rPr>
        <w:t>», «</w:t>
      </w:r>
      <w:proofErr w:type="spellStart"/>
      <w:r w:rsidR="00C21607" w:rsidRPr="00C21607">
        <w:rPr>
          <w:color w:val="1A1A1A"/>
          <w:sz w:val="24"/>
          <w:szCs w:val="24"/>
          <w:shd w:val="clear" w:color="auto" w:fill="FFFFFF"/>
        </w:rPr>
        <w:t>КуМир</w:t>
      </w:r>
      <w:proofErr w:type="spellEnd"/>
      <w:r w:rsidR="00C21607" w:rsidRPr="00C21607">
        <w:rPr>
          <w:color w:val="1A1A1A"/>
          <w:sz w:val="24"/>
          <w:szCs w:val="24"/>
          <w:shd w:val="clear" w:color="auto" w:fill="FFFFFF"/>
        </w:rPr>
        <w:t>».</w:t>
      </w:r>
    </w:p>
    <w:bookmarkEnd w:id="2"/>
    <w:p w:rsidR="00556170" w:rsidRDefault="00556170" w:rsidP="00321215">
      <w:pPr>
        <w:pStyle w:val="a3"/>
        <w:ind w:left="0" w:right="235" w:firstLine="567"/>
        <w:jc w:val="both"/>
        <w:rPr>
          <w:color w:val="000000"/>
          <w:lang w:eastAsia="ru-RU"/>
        </w:rPr>
      </w:pPr>
      <w:proofErr w:type="spellStart"/>
      <w:r w:rsidRPr="00321215">
        <w:rPr>
          <w:b/>
        </w:rPr>
        <w:t>Молоднякова</w:t>
      </w:r>
      <w:proofErr w:type="spellEnd"/>
      <w:r w:rsidRPr="00321215">
        <w:rPr>
          <w:b/>
        </w:rPr>
        <w:t xml:space="preserve"> Алена Валерьевна</w:t>
      </w:r>
      <w:r w:rsidRPr="00321215">
        <w:t xml:space="preserve">, </w:t>
      </w:r>
      <w:r w:rsidRPr="00321215">
        <w:rPr>
          <w:spacing w:val="1"/>
        </w:rPr>
        <w:t>директор ООО «АВСПАНТЕРА», доцент кафедры психологии и педагогики дошкольного и начального образования филиала РГППУ в г. Нижнем Тагиле, а</w:t>
      </w:r>
      <w:r w:rsidR="00E025B8" w:rsidRPr="00321215">
        <w:rPr>
          <w:spacing w:val="1"/>
        </w:rPr>
        <w:t>в</w:t>
      </w:r>
      <w:r w:rsidRPr="00321215">
        <w:rPr>
          <w:spacing w:val="1"/>
        </w:rPr>
        <w:t xml:space="preserve">тор-разработчик проекта «Компьютерно-игровой комплекс </w:t>
      </w:r>
      <w:r w:rsidRPr="00321215">
        <w:rPr>
          <w:spacing w:val="1"/>
          <w:lang w:val="en-US"/>
        </w:rPr>
        <w:t>LigroGame</w:t>
      </w:r>
      <w:r w:rsidR="008741CA" w:rsidRPr="00321215">
        <w:rPr>
          <w:spacing w:val="1"/>
        </w:rPr>
        <w:t>»,</w:t>
      </w:r>
      <w:r w:rsidR="002358F3" w:rsidRPr="00321215">
        <w:rPr>
          <w:spacing w:val="1"/>
        </w:rPr>
        <w:t xml:space="preserve"> автор 5 патентов дидактических пособий по естественно-математическому образования детей,</w:t>
      </w:r>
      <w:r w:rsidR="008741CA" w:rsidRPr="00321215">
        <w:rPr>
          <w:spacing w:val="1"/>
        </w:rPr>
        <w:t xml:space="preserve"> </w:t>
      </w:r>
      <w:r w:rsidR="008741CA" w:rsidRPr="00321215">
        <w:t>сертифицированный эксперт по направлению «Цифровые технологии», эксперт национального методического совета по технологическому образованию</w:t>
      </w:r>
      <w:proofErr w:type="gramStart"/>
      <w:r w:rsidR="008741CA" w:rsidRPr="00321215">
        <w:t>.</w:t>
      </w:r>
      <w:proofErr w:type="gramEnd"/>
      <w:r w:rsidR="008741CA" w:rsidRPr="00321215">
        <w:rPr>
          <w:color w:val="000000"/>
          <w:lang w:eastAsia="ru-RU"/>
        </w:rPr>
        <w:t xml:space="preserve"> </w:t>
      </w:r>
      <w:proofErr w:type="gramStart"/>
      <w:r w:rsidR="008741CA" w:rsidRPr="00321215">
        <w:rPr>
          <w:color w:val="000000"/>
          <w:lang w:eastAsia="ru-RU"/>
        </w:rPr>
        <w:lastRenderedPageBreak/>
        <w:t>н</w:t>
      </w:r>
      <w:proofErr w:type="gramEnd"/>
      <w:r w:rsidR="008741CA" w:rsidRPr="00321215">
        <w:rPr>
          <w:color w:val="000000"/>
          <w:lang w:eastAsia="ru-RU"/>
        </w:rPr>
        <w:t>аграждена медалью «Элита российского образования» (Москва, 2010) и др.</w:t>
      </w:r>
    </w:p>
    <w:p w:rsidR="001C18F4" w:rsidRPr="001C18F4" w:rsidRDefault="001C18F4" w:rsidP="001C18F4">
      <w:pPr>
        <w:pStyle w:val="a3"/>
        <w:spacing w:before="8"/>
        <w:ind w:left="0" w:firstLine="567"/>
        <w:jc w:val="center"/>
        <w:rPr>
          <w:b/>
        </w:rPr>
      </w:pPr>
      <w:r w:rsidRPr="001C18F4">
        <w:rPr>
          <w:b/>
        </w:rPr>
        <w:t xml:space="preserve">Социальные партнёры мероприятия - </w:t>
      </w:r>
      <w:r w:rsidRPr="001C18F4">
        <w:rPr>
          <w:b/>
          <w:color w:val="1A1A1A"/>
          <w:shd w:val="clear" w:color="auto" w:fill="FFFFFF"/>
        </w:rPr>
        <w:t xml:space="preserve">Региональный ресурсный центр Свердловской области ОРИОН - ИНЖЕНЕРНЫЕ КАДРЫ РОССИИ (руководитель Ланских Ирина Викторовна, </w:t>
      </w:r>
      <w:r w:rsidRPr="001C18F4">
        <w:rPr>
          <w:b/>
        </w:rPr>
        <w:t>МАДОУ  д/с № 586 «Остров детства», г. Екатеринбург)</w:t>
      </w:r>
    </w:p>
    <w:p w:rsidR="001C18F4" w:rsidRPr="00321215" w:rsidRDefault="001C18F4" w:rsidP="001C18F4">
      <w:pPr>
        <w:pStyle w:val="a3"/>
        <w:ind w:left="0" w:right="235" w:firstLine="567"/>
        <w:jc w:val="center"/>
        <w:rPr>
          <w:spacing w:val="1"/>
        </w:rPr>
      </w:pPr>
    </w:p>
    <w:p w:rsidR="008067B8" w:rsidRPr="00872595" w:rsidRDefault="008067B8" w:rsidP="00872595">
      <w:pPr>
        <w:widowControl/>
        <w:shd w:val="clear" w:color="auto" w:fill="FFFFFF"/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</w:p>
    <w:p w:rsidR="00556170" w:rsidRPr="00EB392D" w:rsidRDefault="00556170" w:rsidP="00493E31">
      <w:pPr>
        <w:jc w:val="both"/>
        <w:rPr>
          <w:b/>
          <w:sz w:val="24"/>
          <w:szCs w:val="24"/>
        </w:rPr>
      </w:pPr>
    </w:p>
    <w:p w:rsidR="00556170" w:rsidRPr="00EB392D" w:rsidRDefault="00556170" w:rsidP="00556170">
      <w:pPr>
        <w:pStyle w:val="21"/>
        <w:ind w:right="181" w:firstLine="567"/>
        <w:jc w:val="center"/>
        <w:rPr>
          <w:rFonts w:ascii="Times New Roman" w:hAnsi="Times New Roman" w:cs="Times New Roman"/>
        </w:rPr>
      </w:pPr>
      <w:r w:rsidRPr="00EB392D">
        <w:rPr>
          <w:rFonts w:ascii="Times New Roman" w:hAnsi="Times New Roman" w:cs="Times New Roman"/>
          <w:b/>
          <w:i/>
        </w:rPr>
        <w:t xml:space="preserve">Надеемся на Ваше активное участие и будем рады встрече </w:t>
      </w:r>
    </w:p>
    <w:p w:rsidR="00556170" w:rsidRDefault="00556170" w:rsidP="00556170">
      <w:pPr>
        <w:pStyle w:val="21"/>
        <w:ind w:right="180" w:firstLine="567"/>
        <w:jc w:val="center"/>
        <w:rPr>
          <w:rFonts w:ascii="Times New Roman" w:hAnsi="Times New Roman" w:cs="Times New Roman"/>
          <w:b/>
          <w:i/>
        </w:rPr>
      </w:pPr>
      <w:r w:rsidRPr="00EB392D">
        <w:rPr>
          <w:rFonts w:ascii="Times New Roman" w:hAnsi="Times New Roman" w:cs="Times New Roman"/>
          <w:b/>
          <w:i/>
        </w:rPr>
        <w:t>на факультете психолого-педагогического образования</w:t>
      </w:r>
    </w:p>
    <w:p w:rsidR="00DD5FD6" w:rsidRDefault="00DD5FD6" w:rsidP="00556170">
      <w:pPr>
        <w:pStyle w:val="21"/>
        <w:ind w:right="180"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формат проведения – смешанный </w:t>
      </w:r>
      <w:r w:rsidR="00805788">
        <w:rPr>
          <w:rFonts w:ascii="Times New Roman" w:hAnsi="Times New Roman" w:cs="Times New Roman"/>
          <w:b/>
          <w:i/>
        </w:rPr>
        <w:t>(</w:t>
      </w:r>
      <w:proofErr w:type="gramStart"/>
      <w:r w:rsidR="00805788">
        <w:rPr>
          <w:rFonts w:ascii="Times New Roman" w:hAnsi="Times New Roman" w:cs="Times New Roman"/>
          <w:b/>
          <w:i/>
        </w:rPr>
        <w:t>очное</w:t>
      </w:r>
      <w:proofErr w:type="gramEnd"/>
      <w:r>
        <w:rPr>
          <w:rFonts w:ascii="Times New Roman" w:hAnsi="Times New Roman" w:cs="Times New Roman"/>
          <w:b/>
          <w:i/>
        </w:rPr>
        <w:t xml:space="preserve"> и онлайн-трансляция)</w:t>
      </w:r>
    </w:p>
    <w:p w:rsidR="008303B8" w:rsidRPr="00EB392D" w:rsidRDefault="008303B8" w:rsidP="00556170">
      <w:pPr>
        <w:pStyle w:val="21"/>
        <w:ind w:right="180"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По итогам участия зарегистрированные участники получат сертификаты установленного образца, благодарности – участникам с докладом.</w:t>
      </w:r>
    </w:p>
    <w:p w:rsidR="00556170" w:rsidRPr="00EB392D" w:rsidRDefault="00556170" w:rsidP="00556170">
      <w:pPr>
        <w:pStyle w:val="2"/>
        <w:ind w:right="180" w:firstLine="567"/>
        <w:jc w:val="both"/>
        <w:rPr>
          <w:b w:val="0"/>
          <w:i/>
        </w:rPr>
      </w:pPr>
    </w:p>
    <w:p w:rsidR="00556170" w:rsidRPr="00EB392D" w:rsidRDefault="00556170" w:rsidP="00556170">
      <w:pPr>
        <w:rPr>
          <w:b/>
          <w:i/>
          <w:sz w:val="24"/>
          <w:szCs w:val="24"/>
        </w:rPr>
      </w:pPr>
    </w:p>
    <w:p w:rsidR="00556170" w:rsidRPr="00EB392D" w:rsidRDefault="00556170" w:rsidP="00556170">
      <w:pPr>
        <w:ind w:firstLine="567"/>
        <w:jc w:val="both"/>
        <w:rPr>
          <w:sz w:val="24"/>
          <w:szCs w:val="24"/>
        </w:rPr>
      </w:pPr>
      <w:r w:rsidRPr="00EB392D">
        <w:rPr>
          <w:b/>
          <w:sz w:val="24"/>
          <w:szCs w:val="24"/>
          <w:u w:val="single"/>
        </w:rPr>
        <w:t>Контактные данные</w:t>
      </w:r>
      <w:r w:rsidRPr="00EB392D">
        <w:rPr>
          <w:sz w:val="24"/>
          <w:szCs w:val="24"/>
        </w:rPr>
        <w:t>:</w:t>
      </w:r>
    </w:p>
    <w:p w:rsidR="00556170" w:rsidRPr="00EB392D" w:rsidRDefault="00556170" w:rsidP="00556170">
      <w:pPr>
        <w:pStyle w:val="2"/>
        <w:spacing w:before="90" w:line="274" w:lineRule="exact"/>
        <w:ind w:left="0" w:firstLine="567"/>
      </w:pPr>
      <w:r w:rsidRPr="00EB392D">
        <w:t>Контакты:</w:t>
      </w:r>
    </w:p>
    <w:p w:rsidR="00556170" w:rsidRPr="00EB392D" w:rsidRDefault="00556170" w:rsidP="00556170">
      <w:pPr>
        <w:pStyle w:val="a3"/>
        <w:ind w:left="0" w:firstLine="567"/>
      </w:pPr>
      <w:r w:rsidRPr="00EB392D">
        <w:t>8 9226019370–Малеева Елена Валентиновна</w:t>
      </w:r>
    </w:p>
    <w:p w:rsidR="00556170" w:rsidRPr="00174AD8" w:rsidRDefault="00556170" w:rsidP="00556170">
      <w:pPr>
        <w:pStyle w:val="a3"/>
        <w:spacing w:line="274" w:lineRule="exact"/>
        <w:ind w:left="0" w:firstLine="567"/>
      </w:pPr>
      <w:proofErr w:type="gramStart"/>
      <w:r w:rsidRPr="00EB392D">
        <w:rPr>
          <w:lang w:val="en-US"/>
        </w:rPr>
        <w:t>e</w:t>
      </w:r>
      <w:r w:rsidRPr="00174AD8">
        <w:t>-</w:t>
      </w:r>
      <w:r w:rsidRPr="00EB392D">
        <w:rPr>
          <w:lang w:val="en-US"/>
        </w:rPr>
        <w:t>mail</w:t>
      </w:r>
      <w:proofErr w:type="gramEnd"/>
      <w:r w:rsidRPr="00174AD8">
        <w:t xml:space="preserve">: </w:t>
      </w:r>
      <w:hyperlink r:id="rId13" w:history="1">
        <w:r w:rsidRPr="00E025B8">
          <w:rPr>
            <w:rStyle w:val="a5"/>
            <w:lang w:val="en-US"/>
          </w:rPr>
          <w:t>ippo</w:t>
        </w:r>
        <w:r w:rsidRPr="00174AD8">
          <w:rPr>
            <w:rStyle w:val="a5"/>
          </w:rPr>
          <w:t>5@</w:t>
        </w:r>
        <w:r w:rsidRPr="00E025B8">
          <w:rPr>
            <w:rStyle w:val="a5"/>
            <w:lang w:val="en-US"/>
          </w:rPr>
          <w:t>mail</w:t>
        </w:r>
        <w:r w:rsidRPr="00174AD8">
          <w:rPr>
            <w:rStyle w:val="a5"/>
          </w:rPr>
          <w:t>.</w:t>
        </w:r>
        <w:proofErr w:type="spellStart"/>
        <w:r w:rsidRPr="00E025B8">
          <w:rPr>
            <w:rStyle w:val="a5"/>
            <w:lang w:val="en-US"/>
          </w:rPr>
          <w:t>ru</w:t>
        </w:r>
        <w:proofErr w:type="spellEnd"/>
      </w:hyperlink>
    </w:p>
    <w:p w:rsidR="00556170" w:rsidRPr="00174AD8" w:rsidRDefault="00556170" w:rsidP="00556170">
      <w:pPr>
        <w:pStyle w:val="a3"/>
        <w:ind w:left="0" w:firstLine="567"/>
      </w:pPr>
    </w:p>
    <w:p w:rsidR="00556170" w:rsidRPr="00174AD8" w:rsidRDefault="00556170" w:rsidP="00493E31">
      <w:pPr>
        <w:ind w:firstLine="567"/>
        <w:rPr>
          <w:i/>
          <w:sz w:val="24"/>
          <w:szCs w:val="24"/>
        </w:rPr>
      </w:pPr>
    </w:p>
    <w:p w:rsidR="00493E31" w:rsidRDefault="00493E31" w:rsidP="00493E31">
      <w:pPr>
        <w:pStyle w:val="99aa78d3b532a93cmsonospacing"/>
        <w:shd w:val="clear" w:color="auto" w:fill="FFFFFF"/>
        <w:spacing w:before="0" w:beforeAutospacing="0" w:after="0" w:afterAutospacing="0"/>
        <w:rPr>
          <w:color w:val="000000"/>
        </w:rPr>
      </w:pPr>
      <w:r w:rsidRPr="00E257AE">
        <w:rPr>
          <w:bCs/>
          <w:color w:val="000000"/>
        </w:rPr>
        <w:t xml:space="preserve">А.В. </w:t>
      </w:r>
      <w:proofErr w:type="spellStart"/>
      <w:r w:rsidRPr="00E257AE">
        <w:rPr>
          <w:bCs/>
          <w:color w:val="000000"/>
        </w:rPr>
        <w:t>Молоднякова</w:t>
      </w:r>
      <w:proofErr w:type="spellEnd"/>
      <w:r>
        <w:rPr>
          <w:color w:val="000000"/>
        </w:rPr>
        <w:br/>
        <w:t>координатор</w:t>
      </w:r>
      <w:r w:rsidRPr="002A5125">
        <w:rPr>
          <w:color w:val="000000"/>
        </w:rPr>
        <w:t xml:space="preserve"> программы</w:t>
      </w:r>
    </w:p>
    <w:p w:rsidR="00493E31" w:rsidRDefault="00493E31" w:rsidP="00493E31">
      <w:pPr>
        <w:pStyle w:val="228bf8a64b8551e1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доцент кафедры психологии и педагогики НТГСПИ (ф) РГППУ</w:t>
      </w:r>
    </w:p>
    <w:p w:rsidR="00493E31" w:rsidRPr="001523C2" w:rsidRDefault="00493E31" w:rsidP="00493E31">
      <w:pPr>
        <w:pStyle w:val="Default"/>
        <w:rPr>
          <w:b/>
          <w:bCs/>
        </w:rPr>
      </w:pPr>
      <w:r w:rsidRPr="002A5125">
        <w:t>e-</w:t>
      </w:r>
      <w:proofErr w:type="spellStart"/>
      <w:r w:rsidRPr="002A5125">
        <w:t>mail</w:t>
      </w:r>
      <w:proofErr w:type="spellEnd"/>
      <w:r w:rsidRPr="002A5125">
        <w:t>:</w:t>
      </w:r>
      <w:proofErr w:type="spellStart"/>
      <w:r w:rsidRPr="002A5125">
        <w:rPr>
          <w:lang w:val="en-US"/>
        </w:rPr>
        <w:t>molodnalena</w:t>
      </w:r>
      <w:proofErr w:type="spellEnd"/>
      <w:r w:rsidRPr="001523C2">
        <w:t>@</w:t>
      </w:r>
      <w:proofErr w:type="spellStart"/>
      <w:r w:rsidRPr="002A5125">
        <w:rPr>
          <w:lang w:val="en-US"/>
        </w:rPr>
        <w:t>yandex</w:t>
      </w:r>
      <w:proofErr w:type="spellEnd"/>
      <w:r w:rsidRPr="001523C2">
        <w:t>.</w:t>
      </w:r>
      <w:proofErr w:type="spellStart"/>
      <w:r w:rsidRPr="002A5125">
        <w:rPr>
          <w:lang w:val="en-US"/>
        </w:rPr>
        <w:t>ru</w:t>
      </w:r>
      <w:proofErr w:type="spellEnd"/>
    </w:p>
    <w:p w:rsidR="00556170" w:rsidRPr="00493E31" w:rsidRDefault="00493E31" w:rsidP="00493E31">
      <w:pPr>
        <w:ind w:firstLine="567"/>
        <w:rPr>
          <w:i/>
          <w:sz w:val="24"/>
          <w:szCs w:val="24"/>
        </w:rPr>
      </w:pPr>
      <w:proofErr w:type="spellStart"/>
      <w:r>
        <w:rPr>
          <w:color w:val="000000"/>
        </w:rPr>
        <w:t>к.т</w:t>
      </w:r>
      <w:proofErr w:type="spellEnd"/>
      <w:r>
        <w:rPr>
          <w:color w:val="000000"/>
        </w:rPr>
        <w:t>. +79090182215</w:t>
      </w:r>
    </w:p>
    <w:p w:rsidR="00556170" w:rsidRPr="00493E31" w:rsidRDefault="00556170" w:rsidP="00B07A88">
      <w:pPr>
        <w:ind w:firstLine="567"/>
        <w:jc w:val="center"/>
        <w:rPr>
          <w:i/>
          <w:sz w:val="24"/>
          <w:szCs w:val="24"/>
        </w:rPr>
      </w:pPr>
    </w:p>
    <w:p w:rsidR="00556170" w:rsidRPr="00493E31" w:rsidRDefault="00556170" w:rsidP="00B07A88">
      <w:pPr>
        <w:ind w:firstLine="567"/>
        <w:jc w:val="center"/>
        <w:rPr>
          <w:i/>
          <w:sz w:val="24"/>
          <w:szCs w:val="24"/>
        </w:rPr>
      </w:pPr>
    </w:p>
    <w:p w:rsidR="00351098" w:rsidRPr="00EB392D" w:rsidRDefault="00351098" w:rsidP="00B07A88">
      <w:pPr>
        <w:ind w:firstLine="567"/>
        <w:jc w:val="both"/>
        <w:rPr>
          <w:sz w:val="24"/>
          <w:szCs w:val="24"/>
        </w:rPr>
        <w:sectPr w:rsidR="00351098" w:rsidRPr="00EB392D" w:rsidSect="00B07A88">
          <w:type w:val="continuous"/>
          <w:pgSz w:w="11910" w:h="16840"/>
          <w:pgMar w:top="1134" w:right="1134" w:bottom="1134" w:left="1134" w:header="720" w:footer="720" w:gutter="0"/>
          <w:cols w:space="720"/>
        </w:sectPr>
      </w:pPr>
    </w:p>
    <w:p w:rsidR="00351098" w:rsidRPr="00EB392D" w:rsidRDefault="006474D3" w:rsidP="00E15E09">
      <w:pPr>
        <w:pStyle w:val="a3"/>
        <w:spacing w:before="79"/>
        <w:ind w:left="0" w:right="280" w:firstLine="567"/>
        <w:jc w:val="right"/>
        <w:rPr>
          <w:i/>
        </w:rPr>
      </w:pPr>
      <w:r w:rsidRPr="00EB392D">
        <w:rPr>
          <w:i/>
        </w:rPr>
        <w:lastRenderedPageBreak/>
        <w:t>Приложение</w:t>
      </w:r>
      <w:r w:rsidR="00E15E09" w:rsidRPr="00EB392D">
        <w:rPr>
          <w:i/>
        </w:rPr>
        <w:t xml:space="preserve"> 2</w:t>
      </w:r>
    </w:p>
    <w:p w:rsidR="00351098" w:rsidRPr="00EB392D" w:rsidRDefault="006474D3" w:rsidP="00DD5FD6">
      <w:pPr>
        <w:pStyle w:val="a3"/>
        <w:spacing w:before="243"/>
        <w:ind w:left="0" w:right="280" w:firstLine="567"/>
        <w:jc w:val="center"/>
      </w:pPr>
      <w:r w:rsidRPr="00EB392D">
        <w:t>Регистрационная форма участника</w:t>
      </w:r>
      <w:r w:rsidR="00DD5FD6">
        <w:t xml:space="preserve"> Всероссийского </w:t>
      </w:r>
      <w:r w:rsidR="00DD5FD6" w:rsidRPr="00EB392D">
        <w:t>научно-практическо</w:t>
      </w:r>
      <w:r w:rsidR="00DD5FD6">
        <w:t>го</w:t>
      </w:r>
      <w:r w:rsidR="00DD5FD6" w:rsidRPr="00EB392D">
        <w:t xml:space="preserve"> </w:t>
      </w:r>
      <w:r w:rsidR="00DD5FD6">
        <w:t>семинара</w:t>
      </w:r>
    </w:p>
    <w:p w:rsidR="00351098" w:rsidRDefault="006474D3" w:rsidP="00B07A88">
      <w:pPr>
        <w:pStyle w:val="2"/>
        <w:spacing w:before="5"/>
        <w:ind w:left="0" w:firstLine="567"/>
        <w:jc w:val="center"/>
      </w:pPr>
      <w:r w:rsidRPr="00EB392D">
        <w:t>«</w:t>
      </w:r>
      <w:r w:rsidR="001D3451" w:rsidRPr="00EB392D">
        <w:rPr>
          <w:rStyle w:val="a6"/>
          <w:b/>
          <w:color w:val="2C2D2E"/>
          <w:shd w:val="clear" w:color="auto" w:fill="FFFFFF"/>
        </w:rPr>
        <w:t>STEAM-ОБРАЗОВАНИЕ: ОТ ДОШКОЛЬНИКА ДО ВЫПУСКНИКА ВУЗА</w:t>
      </w:r>
      <w:r w:rsidRPr="00EB392D">
        <w:t>»</w:t>
      </w:r>
    </w:p>
    <w:p w:rsidR="00805788" w:rsidRPr="00174AD8" w:rsidRDefault="00805788" w:rsidP="00805788">
      <w:pPr>
        <w:pStyle w:val="a3"/>
        <w:spacing w:line="274" w:lineRule="exact"/>
        <w:ind w:left="0" w:firstLine="567"/>
      </w:pPr>
      <w:proofErr w:type="gramStart"/>
      <w:r w:rsidRPr="00EB392D">
        <w:rPr>
          <w:lang w:val="en-US"/>
        </w:rPr>
        <w:t>e</w:t>
      </w:r>
      <w:r w:rsidRPr="00174AD8">
        <w:t>-</w:t>
      </w:r>
      <w:r w:rsidRPr="00EB392D">
        <w:rPr>
          <w:lang w:val="en-US"/>
        </w:rPr>
        <w:t>mail</w:t>
      </w:r>
      <w:proofErr w:type="gramEnd"/>
      <w:r w:rsidRPr="00174AD8">
        <w:t xml:space="preserve">: </w:t>
      </w:r>
      <w:hyperlink r:id="rId14" w:history="1">
        <w:r w:rsidRPr="00E025B8">
          <w:rPr>
            <w:rStyle w:val="a5"/>
            <w:lang w:val="en-US"/>
          </w:rPr>
          <w:t>ippo</w:t>
        </w:r>
        <w:r w:rsidRPr="00174AD8">
          <w:rPr>
            <w:rStyle w:val="a5"/>
          </w:rPr>
          <w:t>5@</w:t>
        </w:r>
        <w:r w:rsidRPr="00E025B8">
          <w:rPr>
            <w:rStyle w:val="a5"/>
            <w:lang w:val="en-US"/>
          </w:rPr>
          <w:t>mail</w:t>
        </w:r>
        <w:r w:rsidRPr="00174AD8">
          <w:rPr>
            <w:rStyle w:val="a5"/>
          </w:rPr>
          <w:t>.</w:t>
        </w:r>
        <w:proofErr w:type="spellStart"/>
        <w:r w:rsidRPr="00E025B8">
          <w:rPr>
            <w:rStyle w:val="a5"/>
            <w:lang w:val="en-US"/>
          </w:rPr>
          <w:t>ru</w:t>
        </w:r>
        <w:proofErr w:type="spellEnd"/>
      </w:hyperlink>
    </w:p>
    <w:p w:rsidR="00805788" w:rsidRPr="00EB392D" w:rsidRDefault="00805788" w:rsidP="00B07A88">
      <w:pPr>
        <w:pStyle w:val="2"/>
        <w:spacing w:before="5"/>
        <w:ind w:left="0" w:firstLine="567"/>
        <w:jc w:val="center"/>
      </w:pPr>
    </w:p>
    <w:p w:rsidR="00351098" w:rsidRPr="00EB392D" w:rsidRDefault="00351098" w:rsidP="00B07A88">
      <w:pPr>
        <w:pStyle w:val="a3"/>
        <w:spacing w:before="3"/>
        <w:ind w:left="0" w:firstLine="567"/>
        <w:rPr>
          <w:b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15"/>
        <w:gridCol w:w="3620"/>
      </w:tblGrid>
      <w:tr w:rsidR="00E70F73" w:rsidRPr="00EB392D" w:rsidTr="009F6FF5">
        <w:trPr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Ф.И.О. (полностью)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Организация (полностью)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Должность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trHeight w:val="275"/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trHeight w:val="275"/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Тематическое направление работы на конференции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trHeight w:val="274"/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Полное название темы доклада (тезисов)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trHeight w:val="274"/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Форма участия (очная, заочная)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Контактные данные (телефон)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70F73" w:rsidRPr="00EB392D" w:rsidTr="009F6FF5">
        <w:trPr>
          <w:jc w:val="center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ind w:firstLine="567"/>
              <w:jc w:val="both"/>
              <w:rPr>
                <w:sz w:val="24"/>
                <w:szCs w:val="24"/>
              </w:rPr>
            </w:pPr>
            <w:r w:rsidRPr="00EB392D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3" w:rsidRPr="00EB392D" w:rsidRDefault="00E70F73" w:rsidP="00B07A88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6474D3" w:rsidRPr="00EB392D" w:rsidRDefault="006474D3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E15E09">
      <w:pPr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p w:rsidR="00556170" w:rsidRPr="00EB392D" w:rsidRDefault="00556170" w:rsidP="00B07A88">
      <w:pPr>
        <w:ind w:firstLine="567"/>
        <w:rPr>
          <w:sz w:val="24"/>
          <w:szCs w:val="24"/>
        </w:rPr>
      </w:pPr>
    </w:p>
    <w:sectPr w:rsidR="00556170" w:rsidRPr="00EB392D" w:rsidSect="00B07A88">
      <w:pgSz w:w="11910" w:h="16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08"/>
        </w:tabs>
        <w:ind w:left="11" w:firstLine="709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>
    <w:nsid w:val="2E8C68A2"/>
    <w:multiLevelType w:val="hybridMultilevel"/>
    <w:tmpl w:val="91DE5E7E"/>
    <w:lvl w:ilvl="0" w:tplc="C73CEF9E">
      <w:start w:val="1"/>
      <w:numFmt w:val="bullet"/>
      <w:lvlText w:val=""/>
      <w:lvlJc w:val="left"/>
      <w:pPr>
        <w:ind w:left="218" w:hanging="286"/>
      </w:pPr>
      <w:rPr>
        <w:rFonts w:ascii="Symbol" w:hAnsi="Symbol" w:hint="default"/>
        <w:w w:val="100"/>
        <w:lang w:val="ru-RU" w:eastAsia="en-US" w:bidi="ar-SA"/>
      </w:rPr>
    </w:lvl>
    <w:lvl w:ilvl="1" w:tplc="A74E0686">
      <w:numFmt w:val="bullet"/>
      <w:lvlText w:val="•"/>
      <w:lvlJc w:val="left"/>
      <w:pPr>
        <w:ind w:left="1150" w:hanging="286"/>
      </w:pPr>
      <w:rPr>
        <w:rFonts w:hint="default"/>
        <w:lang w:val="ru-RU" w:eastAsia="en-US" w:bidi="ar-SA"/>
      </w:rPr>
    </w:lvl>
    <w:lvl w:ilvl="2" w:tplc="BA26E558">
      <w:numFmt w:val="bullet"/>
      <w:lvlText w:val="•"/>
      <w:lvlJc w:val="left"/>
      <w:pPr>
        <w:ind w:left="2081" w:hanging="286"/>
      </w:pPr>
      <w:rPr>
        <w:rFonts w:hint="default"/>
        <w:lang w:val="ru-RU" w:eastAsia="en-US" w:bidi="ar-SA"/>
      </w:rPr>
    </w:lvl>
    <w:lvl w:ilvl="3" w:tplc="F0AEDCFC">
      <w:numFmt w:val="bullet"/>
      <w:lvlText w:val="•"/>
      <w:lvlJc w:val="left"/>
      <w:pPr>
        <w:ind w:left="3011" w:hanging="286"/>
      </w:pPr>
      <w:rPr>
        <w:rFonts w:hint="default"/>
        <w:lang w:val="ru-RU" w:eastAsia="en-US" w:bidi="ar-SA"/>
      </w:rPr>
    </w:lvl>
    <w:lvl w:ilvl="4" w:tplc="2EE2146C">
      <w:numFmt w:val="bullet"/>
      <w:lvlText w:val="•"/>
      <w:lvlJc w:val="left"/>
      <w:pPr>
        <w:ind w:left="3942" w:hanging="286"/>
      </w:pPr>
      <w:rPr>
        <w:rFonts w:hint="default"/>
        <w:lang w:val="ru-RU" w:eastAsia="en-US" w:bidi="ar-SA"/>
      </w:rPr>
    </w:lvl>
    <w:lvl w:ilvl="5" w:tplc="B9B4DA90">
      <w:numFmt w:val="bullet"/>
      <w:lvlText w:val="•"/>
      <w:lvlJc w:val="left"/>
      <w:pPr>
        <w:ind w:left="4873" w:hanging="286"/>
      </w:pPr>
      <w:rPr>
        <w:rFonts w:hint="default"/>
        <w:lang w:val="ru-RU" w:eastAsia="en-US" w:bidi="ar-SA"/>
      </w:rPr>
    </w:lvl>
    <w:lvl w:ilvl="6" w:tplc="3F46EE1A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7" w:tplc="EDA44AFC">
      <w:numFmt w:val="bullet"/>
      <w:lvlText w:val="•"/>
      <w:lvlJc w:val="left"/>
      <w:pPr>
        <w:ind w:left="6734" w:hanging="286"/>
      </w:pPr>
      <w:rPr>
        <w:rFonts w:hint="default"/>
        <w:lang w:val="ru-RU" w:eastAsia="en-US" w:bidi="ar-SA"/>
      </w:rPr>
    </w:lvl>
    <w:lvl w:ilvl="8" w:tplc="F7341A56">
      <w:numFmt w:val="bullet"/>
      <w:lvlText w:val="•"/>
      <w:lvlJc w:val="left"/>
      <w:pPr>
        <w:ind w:left="7665" w:hanging="286"/>
      </w:pPr>
      <w:rPr>
        <w:rFonts w:hint="default"/>
        <w:lang w:val="ru-RU" w:eastAsia="en-US" w:bidi="ar-SA"/>
      </w:rPr>
    </w:lvl>
  </w:abstractNum>
  <w:abstractNum w:abstractNumId="4">
    <w:nsid w:val="6D3D1207"/>
    <w:multiLevelType w:val="hybridMultilevel"/>
    <w:tmpl w:val="823CCA90"/>
    <w:lvl w:ilvl="0" w:tplc="ACBEA39C">
      <w:numFmt w:val="bullet"/>
      <w:lvlText w:val="-"/>
      <w:lvlJc w:val="left"/>
      <w:pPr>
        <w:ind w:left="10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BCB0F2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2" w:tplc="E9A284F0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3" w:tplc="61ECFAE8">
      <w:numFmt w:val="bullet"/>
      <w:lvlText w:val="•"/>
      <w:lvlJc w:val="left"/>
      <w:pPr>
        <w:ind w:left="3599" w:hanging="140"/>
      </w:pPr>
      <w:rPr>
        <w:rFonts w:hint="default"/>
        <w:lang w:val="ru-RU" w:eastAsia="en-US" w:bidi="ar-SA"/>
      </w:rPr>
    </w:lvl>
    <w:lvl w:ilvl="4" w:tplc="532E8C48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0B6A59F0">
      <w:numFmt w:val="bullet"/>
      <w:lvlText w:val="•"/>
      <w:lvlJc w:val="left"/>
      <w:pPr>
        <w:ind w:left="5293" w:hanging="140"/>
      </w:pPr>
      <w:rPr>
        <w:rFonts w:hint="default"/>
        <w:lang w:val="ru-RU" w:eastAsia="en-US" w:bidi="ar-SA"/>
      </w:rPr>
    </w:lvl>
    <w:lvl w:ilvl="6" w:tplc="D996E18E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92B6CE7C">
      <w:numFmt w:val="bullet"/>
      <w:lvlText w:val="•"/>
      <w:lvlJc w:val="left"/>
      <w:pPr>
        <w:ind w:left="6986" w:hanging="140"/>
      </w:pPr>
      <w:rPr>
        <w:rFonts w:hint="default"/>
        <w:lang w:val="ru-RU" w:eastAsia="en-US" w:bidi="ar-SA"/>
      </w:rPr>
    </w:lvl>
    <w:lvl w:ilvl="8" w:tplc="236E7A5A">
      <w:numFmt w:val="bullet"/>
      <w:lvlText w:val="•"/>
      <w:lvlJc w:val="left"/>
      <w:pPr>
        <w:ind w:left="7833" w:hanging="140"/>
      </w:pPr>
      <w:rPr>
        <w:rFonts w:hint="default"/>
        <w:lang w:val="ru-RU" w:eastAsia="en-US" w:bidi="ar-SA"/>
      </w:rPr>
    </w:lvl>
  </w:abstractNum>
  <w:abstractNum w:abstractNumId="5">
    <w:nsid w:val="7D044342"/>
    <w:multiLevelType w:val="hybridMultilevel"/>
    <w:tmpl w:val="00D071E8"/>
    <w:lvl w:ilvl="0" w:tplc="3B1CFC16">
      <w:start w:val="1"/>
      <w:numFmt w:val="decimal"/>
      <w:lvlText w:val="%1."/>
      <w:lvlJc w:val="left"/>
      <w:pPr>
        <w:ind w:left="218" w:hanging="708"/>
        <w:jc w:val="left"/>
      </w:pPr>
      <w:rPr>
        <w:rFonts w:hint="default"/>
        <w:w w:val="100"/>
        <w:lang w:val="ru-RU" w:eastAsia="en-US" w:bidi="ar-SA"/>
      </w:rPr>
    </w:lvl>
    <w:lvl w:ilvl="1" w:tplc="8326DC16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C88C42F8">
      <w:numFmt w:val="bullet"/>
      <w:lvlText w:val="•"/>
      <w:lvlJc w:val="left"/>
      <w:pPr>
        <w:ind w:left="2081" w:hanging="708"/>
      </w:pPr>
      <w:rPr>
        <w:rFonts w:hint="default"/>
        <w:lang w:val="ru-RU" w:eastAsia="en-US" w:bidi="ar-SA"/>
      </w:rPr>
    </w:lvl>
    <w:lvl w:ilvl="3" w:tplc="A928FDD2">
      <w:numFmt w:val="bullet"/>
      <w:lvlText w:val="•"/>
      <w:lvlJc w:val="left"/>
      <w:pPr>
        <w:ind w:left="3011" w:hanging="708"/>
      </w:pPr>
      <w:rPr>
        <w:rFonts w:hint="default"/>
        <w:lang w:val="ru-RU" w:eastAsia="en-US" w:bidi="ar-SA"/>
      </w:rPr>
    </w:lvl>
    <w:lvl w:ilvl="4" w:tplc="2544FEB8">
      <w:numFmt w:val="bullet"/>
      <w:lvlText w:val="•"/>
      <w:lvlJc w:val="left"/>
      <w:pPr>
        <w:ind w:left="3942" w:hanging="708"/>
      </w:pPr>
      <w:rPr>
        <w:rFonts w:hint="default"/>
        <w:lang w:val="ru-RU" w:eastAsia="en-US" w:bidi="ar-SA"/>
      </w:rPr>
    </w:lvl>
    <w:lvl w:ilvl="5" w:tplc="84E49086"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6" w:tplc="116CBCA8">
      <w:numFmt w:val="bullet"/>
      <w:lvlText w:val="•"/>
      <w:lvlJc w:val="left"/>
      <w:pPr>
        <w:ind w:left="5803" w:hanging="708"/>
      </w:pPr>
      <w:rPr>
        <w:rFonts w:hint="default"/>
        <w:lang w:val="ru-RU" w:eastAsia="en-US" w:bidi="ar-SA"/>
      </w:rPr>
    </w:lvl>
    <w:lvl w:ilvl="7" w:tplc="EE1A163C">
      <w:numFmt w:val="bullet"/>
      <w:lvlText w:val="•"/>
      <w:lvlJc w:val="left"/>
      <w:pPr>
        <w:ind w:left="6734" w:hanging="708"/>
      </w:pPr>
      <w:rPr>
        <w:rFonts w:hint="default"/>
        <w:lang w:val="ru-RU" w:eastAsia="en-US" w:bidi="ar-SA"/>
      </w:rPr>
    </w:lvl>
    <w:lvl w:ilvl="8" w:tplc="7D22E6B8">
      <w:numFmt w:val="bullet"/>
      <w:lvlText w:val="•"/>
      <w:lvlJc w:val="left"/>
      <w:pPr>
        <w:ind w:left="7665" w:hanging="70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098"/>
    <w:rsid w:val="0002324C"/>
    <w:rsid w:val="00037D78"/>
    <w:rsid w:val="000D118E"/>
    <w:rsid w:val="000F6A6F"/>
    <w:rsid w:val="00110019"/>
    <w:rsid w:val="0013073B"/>
    <w:rsid w:val="00144CCB"/>
    <w:rsid w:val="00151A54"/>
    <w:rsid w:val="00170D3F"/>
    <w:rsid w:val="00174AD8"/>
    <w:rsid w:val="001B6345"/>
    <w:rsid w:val="001C18F4"/>
    <w:rsid w:val="001D3451"/>
    <w:rsid w:val="001D4367"/>
    <w:rsid w:val="00232CCB"/>
    <w:rsid w:val="002358F3"/>
    <w:rsid w:val="00271F6C"/>
    <w:rsid w:val="00273197"/>
    <w:rsid w:val="002A288A"/>
    <w:rsid w:val="00302E38"/>
    <w:rsid w:val="00321215"/>
    <w:rsid w:val="003253ED"/>
    <w:rsid w:val="00351098"/>
    <w:rsid w:val="00371576"/>
    <w:rsid w:val="00371839"/>
    <w:rsid w:val="003B50C6"/>
    <w:rsid w:val="003B6AB3"/>
    <w:rsid w:val="003E0D0F"/>
    <w:rsid w:val="004111FA"/>
    <w:rsid w:val="00464CE1"/>
    <w:rsid w:val="004725D9"/>
    <w:rsid w:val="00493E31"/>
    <w:rsid w:val="004F291B"/>
    <w:rsid w:val="004F74A4"/>
    <w:rsid w:val="00556170"/>
    <w:rsid w:val="005A071B"/>
    <w:rsid w:val="00630DA0"/>
    <w:rsid w:val="006474D3"/>
    <w:rsid w:val="006F674C"/>
    <w:rsid w:val="00701FD1"/>
    <w:rsid w:val="00757050"/>
    <w:rsid w:val="007C33D2"/>
    <w:rsid w:val="00805788"/>
    <w:rsid w:val="008067B8"/>
    <w:rsid w:val="008303B8"/>
    <w:rsid w:val="00832042"/>
    <w:rsid w:val="00853775"/>
    <w:rsid w:val="00872595"/>
    <w:rsid w:val="008741CA"/>
    <w:rsid w:val="009425EB"/>
    <w:rsid w:val="00A41F72"/>
    <w:rsid w:val="00A82E1E"/>
    <w:rsid w:val="00AA6D3C"/>
    <w:rsid w:val="00AC3153"/>
    <w:rsid w:val="00B07A88"/>
    <w:rsid w:val="00B167DF"/>
    <w:rsid w:val="00B83661"/>
    <w:rsid w:val="00BC2B0E"/>
    <w:rsid w:val="00C17367"/>
    <w:rsid w:val="00C21607"/>
    <w:rsid w:val="00C248D8"/>
    <w:rsid w:val="00CF43EE"/>
    <w:rsid w:val="00D25FFE"/>
    <w:rsid w:val="00D76822"/>
    <w:rsid w:val="00D93341"/>
    <w:rsid w:val="00D9725B"/>
    <w:rsid w:val="00DD5FD6"/>
    <w:rsid w:val="00E025B8"/>
    <w:rsid w:val="00E15E09"/>
    <w:rsid w:val="00E32B77"/>
    <w:rsid w:val="00E70F73"/>
    <w:rsid w:val="00E92D26"/>
    <w:rsid w:val="00EB392D"/>
    <w:rsid w:val="00F43750"/>
    <w:rsid w:val="00F56FC4"/>
    <w:rsid w:val="00FE5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001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10019"/>
    <w:pPr>
      <w:ind w:left="262" w:right="27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110019"/>
    <w:pPr>
      <w:ind w:left="92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1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00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0019"/>
    <w:pPr>
      <w:ind w:left="218"/>
    </w:pPr>
    <w:rPr>
      <w:sz w:val="24"/>
      <w:szCs w:val="24"/>
    </w:rPr>
  </w:style>
  <w:style w:type="paragraph" w:styleId="a4">
    <w:name w:val="List Paragraph"/>
    <w:basedOn w:val="a"/>
    <w:qFormat/>
    <w:rsid w:val="00110019"/>
    <w:pPr>
      <w:ind w:left="21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110019"/>
  </w:style>
  <w:style w:type="character" w:styleId="a5">
    <w:name w:val="Hyperlink"/>
    <w:basedOn w:val="a0"/>
    <w:uiPriority w:val="99"/>
    <w:unhideWhenUsed/>
    <w:rsid w:val="00853775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425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A28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288A"/>
    <w:rPr>
      <w:rFonts w:ascii="Tahoma" w:eastAsia="Times New Roman" w:hAnsi="Tahoma" w:cs="Tahoma"/>
      <w:sz w:val="16"/>
      <w:szCs w:val="16"/>
      <w:lang w:val="ru-RU"/>
    </w:rPr>
  </w:style>
  <w:style w:type="character" w:customStyle="1" w:styleId="shorttext">
    <w:name w:val="short_text"/>
    <w:rsid w:val="00E70F73"/>
  </w:style>
  <w:style w:type="character" w:customStyle="1" w:styleId="30">
    <w:name w:val="Заголовок 3 Знак"/>
    <w:basedOn w:val="a0"/>
    <w:link w:val="3"/>
    <w:uiPriority w:val="9"/>
    <w:semiHidden/>
    <w:rsid w:val="0027319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Default">
    <w:name w:val="Default"/>
    <w:rsid w:val="00273197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ru-RU" w:eastAsia="zh-CN"/>
    </w:rPr>
  </w:style>
  <w:style w:type="character" w:customStyle="1" w:styleId="a9">
    <w:name w:val="Выделение жирным"/>
    <w:qFormat/>
    <w:rsid w:val="00273197"/>
    <w:rPr>
      <w:b/>
      <w:bCs/>
    </w:rPr>
  </w:style>
  <w:style w:type="paragraph" w:customStyle="1" w:styleId="21">
    <w:name w:val="Основной текст 21"/>
    <w:basedOn w:val="a"/>
    <w:rsid w:val="00556170"/>
    <w:pPr>
      <w:widowControl/>
      <w:autoSpaceDE/>
      <w:autoSpaceDN/>
      <w:jc w:val="both"/>
    </w:pPr>
    <w:rPr>
      <w:rFonts w:ascii="Book Antiqua" w:hAnsi="Book Antiqua" w:cs="Book Antiqua"/>
      <w:sz w:val="24"/>
      <w:szCs w:val="24"/>
      <w:lang w:eastAsia="zh-CN"/>
    </w:rPr>
  </w:style>
  <w:style w:type="character" w:customStyle="1" w:styleId="description3">
    <w:name w:val="description3"/>
    <w:rsid w:val="003B50C6"/>
  </w:style>
  <w:style w:type="character" w:styleId="aa">
    <w:name w:val="Emphasis"/>
    <w:basedOn w:val="a0"/>
    <w:uiPriority w:val="20"/>
    <w:qFormat/>
    <w:rsid w:val="00AA6D3C"/>
    <w:rPr>
      <w:i/>
      <w:iCs/>
    </w:rPr>
  </w:style>
  <w:style w:type="paragraph" w:styleId="ab">
    <w:name w:val="Normal (Web)"/>
    <w:basedOn w:val="a"/>
    <w:uiPriority w:val="99"/>
    <w:semiHidden/>
    <w:unhideWhenUsed/>
    <w:rsid w:val="008067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493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99aa78d3b532a93cmsonospacing">
    <w:name w:val="99aa78d3b532a93cmsonospacing"/>
    <w:basedOn w:val="a"/>
    <w:rsid w:val="00493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001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10019"/>
    <w:pPr>
      <w:ind w:left="262" w:right="27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110019"/>
    <w:pPr>
      <w:ind w:left="92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1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00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0019"/>
    <w:pPr>
      <w:ind w:left="218"/>
    </w:pPr>
    <w:rPr>
      <w:sz w:val="24"/>
      <w:szCs w:val="24"/>
    </w:rPr>
  </w:style>
  <w:style w:type="paragraph" w:styleId="a4">
    <w:name w:val="List Paragraph"/>
    <w:basedOn w:val="a"/>
    <w:qFormat/>
    <w:rsid w:val="00110019"/>
    <w:pPr>
      <w:ind w:left="21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110019"/>
  </w:style>
  <w:style w:type="character" w:styleId="a5">
    <w:name w:val="Hyperlink"/>
    <w:basedOn w:val="a0"/>
    <w:uiPriority w:val="99"/>
    <w:unhideWhenUsed/>
    <w:rsid w:val="00853775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425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A28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288A"/>
    <w:rPr>
      <w:rFonts w:ascii="Tahoma" w:eastAsia="Times New Roman" w:hAnsi="Tahoma" w:cs="Tahoma"/>
      <w:sz w:val="16"/>
      <w:szCs w:val="16"/>
      <w:lang w:val="ru-RU"/>
    </w:rPr>
  </w:style>
  <w:style w:type="character" w:customStyle="1" w:styleId="shorttext">
    <w:name w:val="short_text"/>
    <w:rsid w:val="00E70F73"/>
  </w:style>
  <w:style w:type="character" w:customStyle="1" w:styleId="30">
    <w:name w:val="Заголовок 3 Знак"/>
    <w:basedOn w:val="a0"/>
    <w:link w:val="3"/>
    <w:uiPriority w:val="9"/>
    <w:semiHidden/>
    <w:rsid w:val="0027319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Default">
    <w:name w:val="Default"/>
    <w:rsid w:val="00273197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ru-RU" w:eastAsia="zh-CN"/>
    </w:rPr>
  </w:style>
  <w:style w:type="character" w:customStyle="1" w:styleId="a9">
    <w:name w:val="Выделение жирным"/>
    <w:qFormat/>
    <w:rsid w:val="00273197"/>
    <w:rPr>
      <w:b/>
      <w:bCs/>
    </w:rPr>
  </w:style>
  <w:style w:type="paragraph" w:customStyle="1" w:styleId="21">
    <w:name w:val="Основной текст 21"/>
    <w:basedOn w:val="a"/>
    <w:rsid w:val="00556170"/>
    <w:pPr>
      <w:widowControl/>
      <w:autoSpaceDE/>
      <w:autoSpaceDN/>
      <w:jc w:val="both"/>
    </w:pPr>
    <w:rPr>
      <w:rFonts w:ascii="Book Antiqua" w:hAnsi="Book Antiqua" w:cs="Book Antiqua"/>
      <w:sz w:val="24"/>
      <w:szCs w:val="24"/>
      <w:lang w:eastAsia="zh-CN"/>
    </w:rPr>
  </w:style>
  <w:style w:type="character" w:customStyle="1" w:styleId="description3">
    <w:name w:val="description3"/>
    <w:rsid w:val="003B50C6"/>
  </w:style>
  <w:style w:type="character" w:styleId="aa">
    <w:name w:val="Emphasis"/>
    <w:basedOn w:val="a0"/>
    <w:uiPriority w:val="20"/>
    <w:qFormat/>
    <w:rsid w:val="00AA6D3C"/>
    <w:rPr>
      <w:i/>
      <w:iCs/>
    </w:rPr>
  </w:style>
  <w:style w:type="paragraph" w:styleId="ab">
    <w:name w:val="Normal (Web)"/>
    <w:basedOn w:val="a"/>
    <w:uiPriority w:val="99"/>
    <w:semiHidden/>
    <w:unhideWhenUsed/>
    <w:rsid w:val="008067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493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99aa78d3b532a93cmsonospacing">
    <w:name w:val="99aa78d3b532a93cmsonospacing"/>
    <w:basedOn w:val="a"/>
    <w:rsid w:val="00493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ppo5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forms.gle/eAVDbLWFmTfBRxDb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ntspi.ru/pedagogika-i-psihologiya/author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ppo5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32</cp:revision>
  <dcterms:created xsi:type="dcterms:W3CDTF">2022-11-28T06:16:00Z</dcterms:created>
  <dcterms:modified xsi:type="dcterms:W3CDTF">2024-03-14T18:01:00Z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2021-12-27T00:00:00Z</vt:filetime>
  </property>
</Properties>
</file>